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E80" w:rsidRDefault="00930E80" w:rsidP="00930E80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2019-2020 учебный год</w:t>
      </w:r>
    </w:p>
    <w:p w:rsidR="00930E80" w:rsidRPr="0087522B" w:rsidRDefault="00930E80" w:rsidP="00930E80">
      <w:pPr>
        <w:spacing w:line="240" w:lineRule="auto"/>
        <w:rPr>
          <w:b/>
          <w:i/>
          <w:sz w:val="28"/>
          <w:szCs w:val="28"/>
        </w:rPr>
      </w:pPr>
      <w:r w:rsidRPr="0087522B">
        <w:rPr>
          <w:b/>
          <w:i/>
          <w:sz w:val="28"/>
          <w:szCs w:val="28"/>
        </w:rPr>
        <w:t>Групп</w:t>
      </w:r>
      <w:r>
        <w:rPr>
          <w:b/>
          <w:i/>
          <w:sz w:val="28"/>
          <w:szCs w:val="28"/>
        </w:rPr>
        <w:t>а</w:t>
      </w:r>
      <w:r w:rsidRPr="0087522B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№3 (второй  год</w:t>
      </w:r>
      <w:r w:rsidRPr="0087522B">
        <w:rPr>
          <w:b/>
          <w:i/>
          <w:sz w:val="28"/>
          <w:szCs w:val="28"/>
        </w:rPr>
        <w:t xml:space="preserve"> обучения</w:t>
      </w:r>
      <w:r>
        <w:rPr>
          <w:b/>
          <w:i/>
          <w:sz w:val="28"/>
          <w:szCs w:val="28"/>
        </w:rPr>
        <w:t xml:space="preserve">), педагог </w:t>
      </w:r>
      <w:proofErr w:type="spellStart"/>
      <w:r>
        <w:rPr>
          <w:b/>
          <w:i/>
          <w:sz w:val="28"/>
          <w:szCs w:val="28"/>
        </w:rPr>
        <w:t>Сибгатуллин</w:t>
      </w:r>
      <w:proofErr w:type="spellEnd"/>
      <w:r>
        <w:rPr>
          <w:b/>
          <w:i/>
          <w:sz w:val="28"/>
          <w:szCs w:val="28"/>
        </w:rPr>
        <w:t xml:space="preserve"> Р.Р.</w:t>
      </w:r>
    </w:p>
    <w:tbl>
      <w:tblPr>
        <w:tblW w:w="1105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8"/>
        <w:gridCol w:w="567"/>
        <w:gridCol w:w="851"/>
        <w:gridCol w:w="1701"/>
        <w:gridCol w:w="567"/>
        <w:gridCol w:w="3543"/>
        <w:gridCol w:w="709"/>
        <w:gridCol w:w="1838"/>
      </w:tblGrid>
      <w:tr w:rsidR="00930E80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b/>
              </w:rPr>
              <w:t xml:space="preserve">№ </w:t>
            </w:r>
            <w:proofErr w:type="gramStart"/>
            <w:r w:rsidRPr="0087522B">
              <w:rPr>
                <w:b/>
              </w:rPr>
              <w:t>п</w:t>
            </w:r>
            <w:proofErr w:type="gramEnd"/>
            <w:r w:rsidRPr="0087522B">
              <w:rPr>
                <w:b/>
              </w:rPr>
              <w:t>/п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proofErr w:type="gramStart"/>
            <w:r w:rsidRPr="0087522B">
              <w:rPr>
                <w:b/>
              </w:rPr>
              <w:t>Мес</w:t>
            </w:r>
            <w:proofErr w:type="spellEnd"/>
            <w:proofErr w:type="gramEnd"/>
          </w:p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87522B"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87522B">
              <w:rPr>
                <w:b/>
              </w:rPr>
              <w:t>Чис</w:t>
            </w:r>
            <w:proofErr w:type="spellEnd"/>
          </w:p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87522B"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87522B">
              <w:rPr>
                <w:b/>
              </w:rPr>
              <w:t>Вре</w:t>
            </w:r>
            <w:proofErr w:type="spellEnd"/>
          </w:p>
          <w:p w:rsidR="00930E80" w:rsidRPr="0087522B" w:rsidRDefault="00930E80" w:rsidP="007F0ACF">
            <w:pPr>
              <w:spacing w:line="240" w:lineRule="auto"/>
              <w:rPr>
                <w:b/>
              </w:rPr>
            </w:pPr>
            <w:proofErr w:type="spellStart"/>
            <w:r w:rsidRPr="0087522B">
              <w:rPr>
                <w:b/>
              </w:rPr>
              <w:t>мя</w:t>
            </w:r>
            <w:proofErr w:type="spellEnd"/>
            <w:r w:rsidRPr="0087522B">
              <w:rPr>
                <w:b/>
              </w:rPr>
              <w:t xml:space="preserve"> </w:t>
            </w:r>
            <w:proofErr w:type="spellStart"/>
            <w:r w:rsidRPr="0087522B">
              <w:rPr>
                <w:b/>
              </w:rPr>
              <w:t>пров</w:t>
            </w:r>
            <w:proofErr w:type="spellEnd"/>
            <w:r w:rsidRPr="0087522B">
              <w:rPr>
                <w:b/>
              </w:rPr>
              <w:t>.</w:t>
            </w:r>
          </w:p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87522B">
              <w:rPr>
                <w:b/>
              </w:rPr>
              <w:t>зан</w:t>
            </w:r>
            <w:proofErr w:type="spellEnd"/>
            <w:r w:rsidRPr="0087522B">
              <w:rPr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87522B">
              <w:rPr>
                <w:b/>
              </w:rPr>
              <w:t>Форма</w:t>
            </w:r>
          </w:p>
          <w:p w:rsidR="00930E80" w:rsidRPr="0087522B" w:rsidRDefault="00930E80" w:rsidP="007F0ACF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b/>
              </w:rPr>
              <w:t>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r w:rsidRPr="0087522B">
              <w:rPr>
                <w:b/>
              </w:rPr>
              <w:t>Кол-</w:t>
            </w:r>
          </w:p>
          <w:p w:rsidR="00930E80" w:rsidRPr="0087522B" w:rsidRDefault="00930E80" w:rsidP="007F0ACF">
            <w:pPr>
              <w:spacing w:line="240" w:lineRule="auto"/>
              <w:rPr>
                <w:b/>
              </w:rPr>
            </w:pPr>
            <w:r w:rsidRPr="0087522B">
              <w:rPr>
                <w:b/>
              </w:rPr>
              <w:t xml:space="preserve">во </w:t>
            </w:r>
          </w:p>
          <w:p w:rsidR="00930E80" w:rsidRPr="0087522B" w:rsidRDefault="00930E80" w:rsidP="007F0ACF">
            <w:pPr>
              <w:spacing w:line="240" w:lineRule="auto"/>
              <w:rPr>
                <w:b/>
              </w:rPr>
            </w:pPr>
            <w:r w:rsidRPr="0087522B">
              <w:rPr>
                <w:b/>
              </w:rPr>
              <w:t>час</w:t>
            </w:r>
          </w:p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87522B">
              <w:rPr>
                <w:b/>
              </w:rPr>
              <w:t>ов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87522B">
              <w:rPr>
                <w:b/>
              </w:rPr>
              <w:t>Тема</w:t>
            </w:r>
          </w:p>
          <w:p w:rsidR="00930E80" w:rsidRPr="0087522B" w:rsidRDefault="00930E80" w:rsidP="007F0ACF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r w:rsidRPr="0087522B">
              <w:rPr>
                <w:b/>
              </w:rPr>
              <w:t>Место</w:t>
            </w:r>
          </w:p>
          <w:p w:rsidR="00930E80" w:rsidRPr="0087522B" w:rsidRDefault="00930E80" w:rsidP="007F0ACF">
            <w:pPr>
              <w:spacing w:line="240" w:lineRule="auto"/>
              <w:rPr>
                <w:b/>
              </w:rPr>
            </w:pPr>
            <w:proofErr w:type="spellStart"/>
            <w:r w:rsidRPr="0087522B">
              <w:rPr>
                <w:b/>
              </w:rPr>
              <w:t>прове</w:t>
            </w:r>
            <w:proofErr w:type="spellEnd"/>
          </w:p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87522B">
              <w:rPr>
                <w:b/>
              </w:rPr>
              <w:t>дения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87522B">
              <w:rPr>
                <w:b/>
              </w:rPr>
              <w:t xml:space="preserve">Форма </w:t>
            </w:r>
          </w:p>
          <w:p w:rsidR="00930E80" w:rsidRPr="0087522B" w:rsidRDefault="00930E80" w:rsidP="007F0ACF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b/>
              </w:rPr>
              <w:t>контроля</w:t>
            </w:r>
          </w:p>
        </w:tc>
      </w:tr>
      <w:tr w:rsidR="00930E80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109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eastAsia="Andale Sans UI" w:cs="Times New Roman"/>
                <w:kern w:val="2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eastAsia="Andale Sans UI" w:cs="Times New Roman"/>
                <w:kern w:val="2"/>
                <w:lang w:eastAsia="ar-SA"/>
              </w:rPr>
              <w:t>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87522B">
              <w:t>Занятие – тренин</w:t>
            </w:r>
            <w:proofErr w:type="gramStart"/>
            <w:r w:rsidRPr="0087522B">
              <w:t>г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15м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Выполнение различных комбинаций из изученных шагов, прыжков, поворотов и других элементов.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Default="00930E80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E95E9A" w:rsidRDefault="00930E80" w:rsidP="00930E80">
            <w:pPr>
              <w:spacing w:line="240" w:lineRule="auto"/>
              <w:rPr>
                <w:rFonts w:cs="Times New Roman"/>
              </w:rPr>
            </w:pPr>
            <w:r w:rsidRPr="009B75AD">
              <w:rPr>
                <w:rFonts w:cs="Times New Roman"/>
              </w:rPr>
              <w:t>Педагогическое наблюдение</w:t>
            </w:r>
            <w:r w:rsidRPr="00E95E9A">
              <w:rPr>
                <w:rFonts w:cs="Times New Roman"/>
              </w:rPr>
              <w:t xml:space="preserve"> </w:t>
            </w:r>
          </w:p>
          <w:p w:rsidR="00930E80" w:rsidRPr="0087522B" w:rsidRDefault="00930E80" w:rsidP="00930E80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cs="Times New Roman"/>
              </w:rPr>
              <w:t xml:space="preserve"> (Обратная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930E80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110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eastAsia="Andale Sans UI" w:cs="Times New Roman"/>
                <w:kern w:val="2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eastAsia="Andale Sans UI" w:cs="Times New Roman"/>
                <w:kern w:val="2"/>
                <w:lang w:eastAsia="ar-SA"/>
              </w:rPr>
              <w:t>16.15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930E80" w:rsidRDefault="00930E80" w:rsidP="007F0ACF">
            <w:pPr>
              <w:spacing w:line="240" w:lineRule="auto"/>
            </w:pPr>
            <w:r w:rsidRPr="0087522B">
              <w:t>Занятие – тренин</w:t>
            </w:r>
            <w:proofErr w:type="gramStart"/>
            <w:r w:rsidRPr="0087522B">
              <w:t>г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15м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Выполнение различных комбинаций из изученных шагов, прыжков, поворотов и других элементов.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Default="00930E80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E95E9A" w:rsidRDefault="00930E80" w:rsidP="00930E80">
            <w:pPr>
              <w:spacing w:line="240" w:lineRule="auto"/>
              <w:rPr>
                <w:rFonts w:cs="Times New Roman"/>
              </w:rPr>
            </w:pPr>
            <w:r w:rsidRPr="009B75AD">
              <w:rPr>
                <w:rFonts w:cs="Times New Roman"/>
              </w:rPr>
              <w:t>Педагогическое наблюдение</w:t>
            </w:r>
            <w:r w:rsidRPr="00E95E9A">
              <w:rPr>
                <w:rFonts w:cs="Times New Roman"/>
              </w:rPr>
              <w:t xml:space="preserve"> </w:t>
            </w:r>
          </w:p>
          <w:p w:rsidR="00930E80" w:rsidRPr="0087522B" w:rsidRDefault="00930E80" w:rsidP="00930E8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cs="Times New Roman"/>
              </w:rPr>
              <w:t xml:space="preserve"> (Обратная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930E80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111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Занятие-консультаци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Подготовка к зачету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Default="00930E80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930E80" w:rsidRDefault="00930E80" w:rsidP="007F0ACF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E95E9A" w:rsidRDefault="00930E80" w:rsidP="00930E80">
            <w:pPr>
              <w:spacing w:line="240" w:lineRule="auto"/>
              <w:rPr>
                <w:rFonts w:cs="Times New Roman"/>
              </w:rPr>
            </w:pPr>
            <w:r w:rsidRPr="009B75AD">
              <w:rPr>
                <w:rFonts w:cs="Times New Roman"/>
              </w:rPr>
              <w:t>Педагогическое наблюдение</w:t>
            </w:r>
            <w:r w:rsidRPr="00E95E9A">
              <w:rPr>
                <w:rFonts w:cs="Times New Roman"/>
              </w:rPr>
              <w:t xml:space="preserve"> </w:t>
            </w:r>
          </w:p>
          <w:p w:rsidR="00930E80" w:rsidRPr="0087522B" w:rsidRDefault="00930E80" w:rsidP="00930E8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cs="Times New Roman"/>
              </w:rPr>
              <w:t xml:space="preserve"> (Обратная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930E80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17.15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930E80" w:rsidRDefault="00930E80" w:rsidP="00930E80">
            <w:pPr>
              <w:spacing w:line="240" w:lineRule="auto"/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Default="00930E80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b/>
              </w:rPr>
              <w:t>Зачет</w:t>
            </w:r>
            <w:r>
              <w:rPr>
                <w:rFonts w:cs="Times New Roman"/>
              </w:rPr>
              <w:t xml:space="preserve"> (Обратная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930E80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b/>
              </w:rPr>
              <w:t>Игры на развитие танцевальной импровизации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930E80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15м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Цель, задачи, технология проведения творческой мастерской по проектированию передачи заданного образа посредством танцевальной пластики.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Default="00930E80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Собеседовани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930E80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</w:pPr>
            <w:r w:rsidRPr="0087522B">
              <w:t>114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16.15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Творческая мастерска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15м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Игры на передачу заданного образа посредством танцевальной пластики.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Default="00930E80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930E8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Защита творческих рабо</w:t>
            </w:r>
            <w:proofErr w:type="gramStart"/>
            <w:r w:rsidRPr="0087522B">
              <w:t>т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930E80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115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</w:pPr>
            <w:r w:rsidRPr="0087522B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</w:pPr>
            <w: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Творческая мастерска</w:t>
            </w:r>
            <w:proofErr w:type="gramStart"/>
            <w:r w:rsidRPr="0087522B"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Игры на передачу заданного образа посредством танцевальной пластики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Default="00930E80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930E80" w:rsidRDefault="00930E80" w:rsidP="007F0ACF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Защита творческих рабо</w:t>
            </w:r>
            <w:proofErr w:type="gramStart"/>
            <w:r w:rsidRPr="0087522B">
              <w:t>т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930E80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116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17.15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 xml:space="preserve">Творческая </w:t>
            </w:r>
            <w:r w:rsidRPr="0087522B">
              <w:lastRenderedPageBreak/>
              <w:t>мастерска</w:t>
            </w:r>
            <w:proofErr w:type="gramStart"/>
            <w:r w:rsidRPr="0087522B"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lastRenderedPageBreak/>
              <w:t>1</w:t>
            </w:r>
            <w:r>
              <w:t>5</w:t>
            </w:r>
            <w:r>
              <w:lastRenderedPageBreak/>
              <w:t>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lastRenderedPageBreak/>
              <w:t xml:space="preserve">Игры на передачу заданного </w:t>
            </w:r>
            <w:r w:rsidRPr="0087522B">
              <w:lastRenderedPageBreak/>
              <w:t>образа посредством танцевальной пластики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Default="00930E80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Дом.</w:t>
            </w:r>
          </w:p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lastRenderedPageBreak/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lastRenderedPageBreak/>
              <w:t xml:space="preserve">Защита </w:t>
            </w:r>
            <w:r w:rsidRPr="0087522B">
              <w:lastRenderedPageBreak/>
              <w:t>творческих рабо</w:t>
            </w:r>
            <w:proofErr w:type="gramStart"/>
            <w:r w:rsidRPr="0087522B">
              <w:t>т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E0005A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87522B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lastRenderedPageBreak/>
              <w:t>117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87522B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87522B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87522B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87522B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Творческая мастерска</w:t>
            </w:r>
            <w:proofErr w:type="gramStart"/>
            <w:r w:rsidRPr="0087522B"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027E10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15м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87522B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Игры на передачу заданного образа посредством танцевальной пластики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Default="00E0005A" w:rsidP="00930E80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0005A" w:rsidRPr="0087522B" w:rsidRDefault="00E0005A" w:rsidP="00930E8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87522B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Защита творческих рабо</w:t>
            </w:r>
            <w:proofErr w:type="gramStart"/>
            <w:r w:rsidRPr="0087522B">
              <w:t>т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E0005A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16.15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Практическое заняти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027E10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15м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Default="00E0005A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0005A" w:rsidRPr="00027E10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Диагностическое заняти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  <w:bookmarkStart w:id="0" w:name="_GoBack"/>
            <w:bookmarkEnd w:id="0"/>
          </w:p>
        </w:tc>
      </w:tr>
      <w:tr w:rsidR="00E0005A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119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Практическое заняти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87522B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b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Default="00E0005A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0005A" w:rsidRPr="00027E10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Педагогическое наблюдени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E0005A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17.15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Практическое заняти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87522B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Default="00E0005A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0005A" w:rsidRDefault="00E0005A" w:rsidP="007F0ACF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Педагогическое наблюдени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E0005A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Практическое заняти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87522B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Default="00E0005A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0005A" w:rsidRPr="00027E10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Педагогическое наблюдени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E0005A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16.15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Практическое заняти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87522B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Default="00E0005A" w:rsidP="00E0005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0005A" w:rsidRPr="00E0005A" w:rsidRDefault="00E0005A" w:rsidP="00E0005A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Практическое заняти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</w:tbl>
    <w:p w:rsidR="00930E80" w:rsidRDefault="00930E80" w:rsidP="00930E80"/>
    <w:p w:rsidR="00930E80" w:rsidRDefault="00930E80" w:rsidP="00930E80"/>
    <w:p w:rsidR="00930E80" w:rsidRDefault="00930E80" w:rsidP="00930E80"/>
    <w:p w:rsidR="00E35614" w:rsidRDefault="00E35614"/>
    <w:sectPr w:rsidR="00E3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Microsoft YaHe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2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>
    <w:nsid w:val="0000000A"/>
    <w:multiLevelType w:val="multilevel"/>
    <w:tmpl w:val="0000000A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4">
    <w:nsid w:val="00000014"/>
    <w:multiLevelType w:val="multilevel"/>
    <w:tmpl w:val="0000001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5">
    <w:nsid w:val="00000015"/>
    <w:multiLevelType w:val="multilevel"/>
    <w:tmpl w:val="0000001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>
    <w:nsid w:val="00000016"/>
    <w:multiLevelType w:val="multilevel"/>
    <w:tmpl w:val="0000001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7">
    <w:nsid w:val="0000001B"/>
    <w:multiLevelType w:val="multilevel"/>
    <w:tmpl w:val="0000001B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>
    <w:nsid w:val="0000001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>
    <w:nsid w:val="14955865"/>
    <w:multiLevelType w:val="multilevel"/>
    <w:tmpl w:val="E0C0ABD2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2">
    <w:nsid w:val="1B680C6C"/>
    <w:multiLevelType w:val="multilevel"/>
    <w:tmpl w:val="96A4A2DE"/>
    <w:styleLink w:val="WW8Num3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0FB466D"/>
    <w:multiLevelType w:val="multilevel"/>
    <w:tmpl w:val="EC9242E2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4">
    <w:nsid w:val="335C0B8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>
    <w:nsid w:val="434E3770"/>
    <w:multiLevelType w:val="multilevel"/>
    <w:tmpl w:val="26167620"/>
    <w:styleLink w:val="WW8Num4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16"/>
  </w:num>
  <w:num w:numId="12">
    <w:abstractNumId w:val="10"/>
  </w:num>
  <w:num w:numId="13">
    <w:abstractNumId w:val="9"/>
  </w:num>
  <w:num w:numId="14">
    <w:abstractNumId w:val="13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B8F"/>
    <w:rsid w:val="00930E80"/>
    <w:rsid w:val="00E0005A"/>
    <w:rsid w:val="00E11B8F"/>
    <w:rsid w:val="00E3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E8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930E80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930E80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930E80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930E80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30E80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930E80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930E80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930E80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930E80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930E80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930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930E80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930E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930E80"/>
  </w:style>
  <w:style w:type="character" w:customStyle="1" w:styleId="a7">
    <w:name w:val="Маркеры списка"/>
    <w:rsid w:val="00930E80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930E80"/>
  </w:style>
  <w:style w:type="character" w:styleId="a9">
    <w:name w:val="Emphasis"/>
    <w:qFormat/>
    <w:rsid w:val="00930E80"/>
    <w:rPr>
      <w:i/>
      <w:iCs/>
    </w:rPr>
  </w:style>
  <w:style w:type="character" w:customStyle="1" w:styleId="WW8Num11z0">
    <w:name w:val="WW8Num11z0"/>
    <w:rsid w:val="00930E80"/>
    <w:rPr>
      <w:rFonts w:ascii="Symbol" w:hAnsi="Symbol"/>
    </w:rPr>
  </w:style>
  <w:style w:type="character" w:customStyle="1" w:styleId="WWCharLFO4LVL1">
    <w:name w:val="WW_CharLFO4LVL1"/>
    <w:rsid w:val="00930E80"/>
    <w:rPr>
      <w:rFonts w:ascii="Symbol" w:hAnsi="Symbol"/>
    </w:rPr>
  </w:style>
  <w:style w:type="character" w:customStyle="1" w:styleId="aa">
    <w:name w:val="Верхний колонтитул Знак"/>
    <w:uiPriority w:val="99"/>
    <w:rsid w:val="00930E80"/>
    <w:rPr>
      <w:szCs w:val="21"/>
    </w:rPr>
  </w:style>
  <w:style w:type="character" w:customStyle="1" w:styleId="ab">
    <w:name w:val="Нижний колонтитул Знак"/>
    <w:uiPriority w:val="99"/>
    <w:rsid w:val="00930E80"/>
    <w:rPr>
      <w:szCs w:val="21"/>
    </w:rPr>
  </w:style>
  <w:style w:type="character" w:customStyle="1" w:styleId="WWCharLFO5LVL1">
    <w:name w:val="WW_CharLFO5LVL1"/>
    <w:rsid w:val="00930E80"/>
    <w:rPr>
      <w:rFonts w:ascii="OpenSymbol" w:eastAsia="OpenSymbol" w:hAnsi="OpenSymbol" w:cs="OpenSymbol"/>
    </w:rPr>
  </w:style>
  <w:style w:type="character" w:customStyle="1" w:styleId="WWCharLFO5LVL2">
    <w:name w:val="WW_CharLFO5LVL2"/>
    <w:rsid w:val="00930E80"/>
    <w:rPr>
      <w:rFonts w:ascii="OpenSymbol" w:eastAsia="OpenSymbol" w:hAnsi="OpenSymbol" w:cs="OpenSymbol"/>
    </w:rPr>
  </w:style>
  <w:style w:type="character" w:customStyle="1" w:styleId="WWCharLFO5LVL3">
    <w:name w:val="WW_CharLFO5LVL3"/>
    <w:rsid w:val="00930E80"/>
    <w:rPr>
      <w:rFonts w:ascii="OpenSymbol" w:eastAsia="OpenSymbol" w:hAnsi="OpenSymbol" w:cs="OpenSymbol"/>
    </w:rPr>
  </w:style>
  <w:style w:type="character" w:customStyle="1" w:styleId="WWCharLFO5LVL4">
    <w:name w:val="WW_CharLFO5LVL4"/>
    <w:rsid w:val="00930E80"/>
    <w:rPr>
      <w:rFonts w:ascii="OpenSymbol" w:eastAsia="OpenSymbol" w:hAnsi="OpenSymbol" w:cs="OpenSymbol"/>
    </w:rPr>
  </w:style>
  <w:style w:type="character" w:customStyle="1" w:styleId="WWCharLFO5LVL5">
    <w:name w:val="WW_CharLFO5LVL5"/>
    <w:rsid w:val="00930E80"/>
    <w:rPr>
      <w:rFonts w:ascii="OpenSymbol" w:eastAsia="OpenSymbol" w:hAnsi="OpenSymbol" w:cs="OpenSymbol"/>
    </w:rPr>
  </w:style>
  <w:style w:type="character" w:customStyle="1" w:styleId="WWCharLFO5LVL6">
    <w:name w:val="WW_CharLFO5LVL6"/>
    <w:rsid w:val="00930E80"/>
    <w:rPr>
      <w:rFonts w:ascii="OpenSymbol" w:eastAsia="OpenSymbol" w:hAnsi="OpenSymbol" w:cs="OpenSymbol"/>
    </w:rPr>
  </w:style>
  <w:style w:type="character" w:customStyle="1" w:styleId="WWCharLFO5LVL7">
    <w:name w:val="WW_CharLFO5LVL7"/>
    <w:rsid w:val="00930E80"/>
    <w:rPr>
      <w:rFonts w:ascii="OpenSymbol" w:eastAsia="OpenSymbol" w:hAnsi="OpenSymbol" w:cs="OpenSymbol"/>
    </w:rPr>
  </w:style>
  <w:style w:type="character" w:customStyle="1" w:styleId="WWCharLFO5LVL8">
    <w:name w:val="WW_CharLFO5LVL8"/>
    <w:rsid w:val="00930E80"/>
    <w:rPr>
      <w:rFonts w:ascii="OpenSymbol" w:eastAsia="OpenSymbol" w:hAnsi="OpenSymbol" w:cs="OpenSymbol"/>
    </w:rPr>
  </w:style>
  <w:style w:type="character" w:customStyle="1" w:styleId="WWCharLFO5LVL9">
    <w:name w:val="WW_CharLFO5LVL9"/>
    <w:rsid w:val="00930E80"/>
    <w:rPr>
      <w:rFonts w:ascii="OpenSymbol" w:eastAsia="OpenSymbol" w:hAnsi="OpenSymbol" w:cs="OpenSymbol"/>
    </w:rPr>
  </w:style>
  <w:style w:type="character" w:customStyle="1" w:styleId="WWCharLFO6LVL1">
    <w:name w:val="WW_CharLFO6LVL1"/>
    <w:rsid w:val="00930E80"/>
    <w:rPr>
      <w:rFonts w:ascii="OpenSymbol" w:eastAsia="OpenSymbol" w:hAnsi="OpenSymbol" w:cs="OpenSymbol"/>
    </w:rPr>
  </w:style>
  <w:style w:type="character" w:customStyle="1" w:styleId="WWCharLFO6LVL2">
    <w:name w:val="WW_CharLFO6LVL2"/>
    <w:rsid w:val="00930E80"/>
    <w:rPr>
      <w:rFonts w:ascii="OpenSymbol" w:eastAsia="OpenSymbol" w:hAnsi="OpenSymbol" w:cs="OpenSymbol"/>
    </w:rPr>
  </w:style>
  <w:style w:type="character" w:customStyle="1" w:styleId="WWCharLFO6LVL3">
    <w:name w:val="WW_CharLFO6LVL3"/>
    <w:rsid w:val="00930E80"/>
    <w:rPr>
      <w:rFonts w:ascii="OpenSymbol" w:eastAsia="OpenSymbol" w:hAnsi="OpenSymbol" w:cs="OpenSymbol"/>
    </w:rPr>
  </w:style>
  <w:style w:type="character" w:customStyle="1" w:styleId="WWCharLFO6LVL4">
    <w:name w:val="WW_CharLFO6LVL4"/>
    <w:rsid w:val="00930E80"/>
    <w:rPr>
      <w:rFonts w:ascii="OpenSymbol" w:eastAsia="OpenSymbol" w:hAnsi="OpenSymbol" w:cs="OpenSymbol"/>
    </w:rPr>
  </w:style>
  <w:style w:type="character" w:customStyle="1" w:styleId="WWCharLFO6LVL5">
    <w:name w:val="WW_CharLFO6LVL5"/>
    <w:rsid w:val="00930E80"/>
    <w:rPr>
      <w:rFonts w:ascii="OpenSymbol" w:eastAsia="OpenSymbol" w:hAnsi="OpenSymbol" w:cs="OpenSymbol"/>
    </w:rPr>
  </w:style>
  <w:style w:type="character" w:customStyle="1" w:styleId="WWCharLFO6LVL6">
    <w:name w:val="WW_CharLFO6LVL6"/>
    <w:rsid w:val="00930E80"/>
    <w:rPr>
      <w:rFonts w:ascii="OpenSymbol" w:eastAsia="OpenSymbol" w:hAnsi="OpenSymbol" w:cs="OpenSymbol"/>
    </w:rPr>
  </w:style>
  <w:style w:type="character" w:customStyle="1" w:styleId="WWCharLFO6LVL7">
    <w:name w:val="WW_CharLFO6LVL7"/>
    <w:rsid w:val="00930E80"/>
    <w:rPr>
      <w:rFonts w:ascii="OpenSymbol" w:eastAsia="OpenSymbol" w:hAnsi="OpenSymbol" w:cs="OpenSymbol"/>
    </w:rPr>
  </w:style>
  <w:style w:type="character" w:customStyle="1" w:styleId="WWCharLFO6LVL8">
    <w:name w:val="WW_CharLFO6LVL8"/>
    <w:rsid w:val="00930E80"/>
    <w:rPr>
      <w:rFonts w:ascii="OpenSymbol" w:eastAsia="OpenSymbol" w:hAnsi="OpenSymbol" w:cs="OpenSymbol"/>
    </w:rPr>
  </w:style>
  <w:style w:type="character" w:customStyle="1" w:styleId="WWCharLFO6LVL9">
    <w:name w:val="WW_CharLFO6LVL9"/>
    <w:rsid w:val="00930E80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930E80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930E80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930E80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930E80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930E80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930E80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930E80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930E80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930E80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930E80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930E80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930E80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930E80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930E80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930E80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930E80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930E80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930E80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930E80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930E80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930E80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930E80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930E80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930E80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930E80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930E80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930E80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930E80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930E80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930E80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930E80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930E80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930E80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930E80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930E80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930E80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930E80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930E80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930E80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930E80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930E80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930E80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930E80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930E80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930E80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930E80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930E80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930E80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930E80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930E80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930E80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930E80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930E80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930E80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930E80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930E80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930E80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930E80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930E80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930E80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930E80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930E80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930E80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930E80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930E80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930E80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930E80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930E80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930E80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930E80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930E80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930E80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930E80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930E80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930E80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930E80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930E80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930E80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930E80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930E80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930E80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930E80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930E80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930E80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930E80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930E80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930E80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930E80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930E80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930E80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930E80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930E80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930E80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930E80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930E80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930E80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930E80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930E80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930E80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930E80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930E80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930E80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930E80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930E80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930E80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930E80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930E80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930E80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930E80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930E80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930E80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930E80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930E80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930E80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930E80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930E80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930E80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930E80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930E80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930E80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930E80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930E80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930E80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930E80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930E80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930E80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930E80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930E80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930E80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930E80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930E80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930E80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930E80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930E80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930E80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930E80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930E80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930E80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930E80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930E80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930E80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930E80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930E80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930E80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930E80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930E80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930E80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930E80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930E80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930E80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930E80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930E80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930E80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930E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930E80"/>
  </w:style>
  <w:style w:type="character" w:customStyle="1" w:styleId="ae">
    <w:name w:val="Название Знак"/>
    <w:basedOn w:val="a1"/>
    <w:link w:val="ac"/>
    <w:uiPriority w:val="99"/>
    <w:rsid w:val="00930E80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930E80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930E80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930E8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930E80"/>
  </w:style>
  <w:style w:type="paragraph" w:customStyle="1" w:styleId="15">
    <w:name w:val="Название объекта1"/>
    <w:basedOn w:val="a"/>
    <w:uiPriority w:val="99"/>
    <w:rsid w:val="00930E80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930E80"/>
    <w:pPr>
      <w:suppressLineNumbers/>
    </w:pPr>
  </w:style>
  <w:style w:type="paragraph" w:customStyle="1" w:styleId="af1">
    <w:name w:val="Заголовок таблицы"/>
    <w:basedOn w:val="a6"/>
    <w:uiPriority w:val="99"/>
    <w:rsid w:val="00930E80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930E80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930E80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930E8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930E80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930E8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930E80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930E80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930E80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930E8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930E80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930E8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930E80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930E80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930E80"/>
    <w:rPr>
      <w:rFonts w:ascii="Times New Roman" w:hAnsi="Times New Roman" w:cs="Times New Roman" w:hint="default"/>
    </w:rPr>
  </w:style>
  <w:style w:type="character" w:customStyle="1" w:styleId="WW8Num3z0">
    <w:name w:val="WW8Num3z0"/>
    <w:rsid w:val="00930E80"/>
    <w:rPr>
      <w:rFonts w:ascii="Times New Roman" w:hAnsi="Times New Roman" w:cs="Times New Roman" w:hint="default"/>
    </w:rPr>
  </w:style>
  <w:style w:type="character" w:customStyle="1" w:styleId="WW8Num3z1">
    <w:name w:val="WW8Num3z1"/>
    <w:rsid w:val="00930E80"/>
    <w:rPr>
      <w:rFonts w:ascii="Courier New" w:hAnsi="Courier New" w:cs="Courier New" w:hint="default"/>
    </w:rPr>
  </w:style>
  <w:style w:type="character" w:customStyle="1" w:styleId="WW8Num4z0">
    <w:name w:val="WW8Num4z0"/>
    <w:rsid w:val="00930E80"/>
    <w:rPr>
      <w:rFonts w:ascii="Symbol" w:hAnsi="Symbol" w:hint="default"/>
    </w:rPr>
  </w:style>
  <w:style w:type="character" w:customStyle="1" w:styleId="WW8Num4z1">
    <w:name w:val="WW8Num4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930E80"/>
    <w:rPr>
      <w:rFonts w:ascii="Times New Roman" w:hAnsi="Times New Roman" w:cs="Times New Roman" w:hint="default"/>
    </w:rPr>
  </w:style>
  <w:style w:type="character" w:customStyle="1" w:styleId="WW8Num5z1">
    <w:name w:val="WW8Num5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930E80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930E80"/>
    <w:rPr>
      <w:rFonts w:ascii="Symbol" w:hAnsi="Symbol" w:hint="default"/>
    </w:rPr>
  </w:style>
  <w:style w:type="character" w:customStyle="1" w:styleId="WW8Num10z1">
    <w:name w:val="WW8Num10z1"/>
    <w:rsid w:val="00930E80"/>
    <w:rPr>
      <w:rFonts w:ascii="Courier New" w:hAnsi="Courier New" w:cs="Courier New" w:hint="default"/>
    </w:rPr>
  </w:style>
  <w:style w:type="character" w:customStyle="1" w:styleId="WW8Num11z1">
    <w:name w:val="WW8Num11z1"/>
    <w:rsid w:val="00930E80"/>
    <w:rPr>
      <w:rFonts w:ascii="Courier New" w:hAnsi="Courier New" w:cs="Courier New" w:hint="default"/>
    </w:rPr>
  </w:style>
  <w:style w:type="character" w:customStyle="1" w:styleId="WW8Num12z0">
    <w:name w:val="WW8Num12z0"/>
    <w:rsid w:val="00930E80"/>
    <w:rPr>
      <w:rFonts w:ascii="Symbol" w:hAnsi="Symbol" w:hint="default"/>
    </w:rPr>
  </w:style>
  <w:style w:type="character" w:customStyle="1" w:styleId="WW8Num12z1">
    <w:name w:val="WW8Num12z1"/>
    <w:rsid w:val="00930E80"/>
    <w:rPr>
      <w:rFonts w:ascii="Courier New" w:hAnsi="Courier New" w:cs="Courier New" w:hint="default"/>
    </w:rPr>
  </w:style>
  <w:style w:type="character" w:customStyle="1" w:styleId="WW8Num13z0">
    <w:name w:val="WW8Num13z0"/>
    <w:rsid w:val="00930E80"/>
    <w:rPr>
      <w:rFonts w:ascii="Symbol" w:hAnsi="Symbol" w:hint="default"/>
    </w:rPr>
  </w:style>
  <w:style w:type="character" w:customStyle="1" w:styleId="WW8Num13z1">
    <w:name w:val="WW8Num13z1"/>
    <w:rsid w:val="00930E80"/>
    <w:rPr>
      <w:rFonts w:ascii="Courier New" w:hAnsi="Courier New" w:cs="Courier New" w:hint="default"/>
    </w:rPr>
  </w:style>
  <w:style w:type="character" w:customStyle="1" w:styleId="WW8Num14z0">
    <w:name w:val="WW8Num14z0"/>
    <w:rsid w:val="00930E80"/>
    <w:rPr>
      <w:rFonts w:ascii="Symbol" w:hAnsi="Symbol" w:hint="default"/>
    </w:rPr>
  </w:style>
  <w:style w:type="character" w:customStyle="1" w:styleId="WW8Num14z1">
    <w:name w:val="WW8Num14z1"/>
    <w:rsid w:val="00930E80"/>
    <w:rPr>
      <w:rFonts w:ascii="Courier New" w:hAnsi="Courier New" w:cs="Courier New" w:hint="default"/>
    </w:rPr>
  </w:style>
  <w:style w:type="character" w:customStyle="1" w:styleId="WW8Num15z0">
    <w:name w:val="WW8Num15z0"/>
    <w:rsid w:val="00930E80"/>
    <w:rPr>
      <w:rFonts w:ascii="Symbol" w:hAnsi="Symbol" w:cs="OpenSymbol" w:hint="default"/>
    </w:rPr>
  </w:style>
  <w:style w:type="character" w:customStyle="1" w:styleId="WW8Num16z0">
    <w:name w:val="WW8Num16z0"/>
    <w:rsid w:val="00930E80"/>
    <w:rPr>
      <w:rFonts w:ascii="Symbol" w:hAnsi="Symbol" w:cs="OpenSymbol" w:hint="default"/>
    </w:rPr>
  </w:style>
  <w:style w:type="character" w:customStyle="1" w:styleId="WW8Num17z0">
    <w:name w:val="WW8Num17z0"/>
    <w:rsid w:val="00930E80"/>
    <w:rPr>
      <w:rFonts w:ascii="Symbol" w:hAnsi="Symbol" w:cs="OpenSymbol" w:hint="default"/>
    </w:rPr>
  </w:style>
  <w:style w:type="character" w:customStyle="1" w:styleId="WW8Num18z0">
    <w:name w:val="WW8Num18z0"/>
    <w:rsid w:val="00930E80"/>
    <w:rPr>
      <w:rFonts w:ascii="Symbol" w:hAnsi="Symbol" w:cs="OpenSymbol" w:hint="default"/>
    </w:rPr>
  </w:style>
  <w:style w:type="character" w:customStyle="1" w:styleId="WW8Num19z0">
    <w:name w:val="WW8Num19z0"/>
    <w:rsid w:val="00930E80"/>
    <w:rPr>
      <w:rFonts w:ascii="Symbol" w:hAnsi="Symbol" w:cs="OpenSymbol" w:hint="default"/>
    </w:rPr>
  </w:style>
  <w:style w:type="character" w:customStyle="1" w:styleId="WW8Num20z0">
    <w:name w:val="WW8Num20z0"/>
    <w:rsid w:val="00930E80"/>
    <w:rPr>
      <w:rFonts w:ascii="Symbol" w:hAnsi="Symbol" w:cs="OpenSymbol" w:hint="default"/>
    </w:rPr>
  </w:style>
  <w:style w:type="character" w:customStyle="1" w:styleId="WW8Num21z0">
    <w:name w:val="WW8Num21z0"/>
    <w:rsid w:val="00930E80"/>
    <w:rPr>
      <w:rFonts w:ascii="Symbol" w:hAnsi="Symbol" w:cs="OpenSymbol" w:hint="default"/>
    </w:rPr>
  </w:style>
  <w:style w:type="character" w:customStyle="1" w:styleId="WW8Num22z0">
    <w:name w:val="WW8Num22z0"/>
    <w:rsid w:val="00930E80"/>
    <w:rPr>
      <w:rFonts w:ascii="Symbol" w:hAnsi="Symbol" w:cs="OpenSymbol" w:hint="default"/>
    </w:rPr>
  </w:style>
  <w:style w:type="character" w:customStyle="1" w:styleId="WW8Num23z0">
    <w:name w:val="WW8Num23z0"/>
    <w:rsid w:val="00930E80"/>
    <w:rPr>
      <w:rFonts w:ascii="Symbol" w:hAnsi="Symbol" w:cs="OpenSymbol" w:hint="default"/>
    </w:rPr>
  </w:style>
  <w:style w:type="character" w:customStyle="1" w:styleId="WW8Num24z0">
    <w:name w:val="WW8Num24z0"/>
    <w:rsid w:val="00930E80"/>
    <w:rPr>
      <w:rFonts w:ascii="Symbol" w:hAnsi="Symbol" w:cs="OpenSymbol" w:hint="default"/>
    </w:rPr>
  </w:style>
  <w:style w:type="character" w:customStyle="1" w:styleId="WW8Num25z0">
    <w:name w:val="WW8Num25z0"/>
    <w:rsid w:val="00930E80"/>
    <w:rPr>
      <w:rFonts w:ascii="Symbol" w:hAnsi="Symbol" w:cs="OpenSymbol" w:hint="default"/>
    </w:rPr>
  </w:style>
  <w:style w:type="character" w:customStyle="1" w:styleId="WW8Num26z0">
    <w:name w:val="WW8Num26z0"/>
    <w:rsid w:val="00930E80"/>
    <w:rPr>
      <w:rFonts w:ascii="Symbol" w:hAnsi="Symbol" w:cs="OpenSymbol" w:hint="default"/>
    </w:rPr>
  </w:style>
  <w:style w:type="character" w:customStyle="1" w:styleId="WW8Num27z0">
    <w:name w:val="WW8Num27z0"/>
    <w:rsid w:val="00930E80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930E80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930E80"/>
    <w:rPr>
      <w:rFonts w:ascii="OpenSymbol" w:hAnsi="OpenSymbol" w:cs="Courier New" w:hint="default"/>
    </w:rPr>
  </w:style>
  <w:style w:type="character" w:customStyle="1" w:styleId="WW8Num29z0">
    <w:name w:val="WW8Num29z0"/>
    <w:rsid w:val="00930E80"/>
    <w:rPr>
      <w:rFonts w:ascii="Symbol" w:hAnsi="Symbol" w:hint="default"/>
    </w:rPr>
  </w:style>
  <w:style w:type="character" w:customStyle="1" w:styleId="WW8Num30z0">
    <w:name w:val="WW8Num30z0"/>
    <w:rsid w:val="00930E80"/>
    <w:rPr>
      <w:rFonts w:ascii="Symbol" w:hAnsi="Symbol" w:hint="default"/>
    </w:rPr>
  </w:style>
  <w:style w:type="character" w:customStyle="1" w:styleId="WW8Num31z0">
    <w:name w:val="WW8Num31z0"/>
    <w:rsid w:val="00930E80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930E80"/>
    <w:rPr>
      <w:rFonts w:ascii="Courier New" w:hAnsi="Courier New" w:cs="Courier New" w:hint="default"/>
    </w:rPr>
  </w:style>
  <w:style w:type="character" w:customStyle="1" w:styleId="WW8Num32z0">
    <w:name w:val="WW8Num32z0"/>
    <w:rsid w:val="00930E80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930E80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930E80"/>
    <w:rPr>
      <w:rFonts w:ascii="Symbol" w:hAnsi="Symbol" w:hint="default"/>
    </w:rPr>
  </w:style>
  <w:style w:type="character" w:customStyle="1" w:styleId="WW8Num34z1">
    <w:name w:val="WW8Num34z1"/>
    <w:rsid w:val="00930E80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930E80"/>
  </w:style>
  <w:style w:type="character" w:customStyle="1" w:styleId="WW8Num15z1">
    <w:name w:val="WW8Num15z1"/>
    <w:rsid w:val="00930E80"/>
    <w:rPr>
      <w:rFonts w:ascii="OpenSymbol" w:hAnsi="OpenSymbol" w:cs="OpenSymbol" w:hint="default"/>
    </w:rPr>
  </w:style>
  <w:style w:type="character" w:customStyle="1" w:styleId="WW8Num29z1">
    <w:name w:val="WW8Num29z1"/>
    <w:rsid w:val="00930E80"/>
    <w:rPr>
      <w:rFonts w:ascii="OpenSymbol" w:hAnsi="OpenSymbol" w:cs="Courier New" w:hint="default"/>
    </w:rPr>
  </w:style>
  <w:style w:type="character" w:customStyle="1" w:styleId="WW8Num33z0">
    <w:name w:val="WW8Num33z0"/>
    <w:rsid w:val="00930E80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930E80"/>
    <w:rPr>
      <w:rFonts w:ascii="Symbol" w:hAnsi="Symbol" w:hint="default"/>
    </w:rPr>
  </w:style>
  <w:style w:type="character" w:customStyle="1" w:styleId="WW-Absatz-Standardschriftart">
    <w:name w:val="WW-Absatz-Standardschriftart"/>
    <w:rsid w:val="00930E80"/>
  </w:style>
  <w:style w:type="character" w:customStyle="1" w:styleId="WW8Num7z0">
    <w:name w:val="WW8Num7z0"/>
    <w:rsid w:val="00930E80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930E80"/>
    <w:rPr>
      <w:rFonts w:ascii="OpenSymbol" w:hAnsi="OpenSymbol" w:cs="OpenSymbol" w:hint="default"/>
    </w:rPr>
  </w:style>
  <w:style w:type="character" w:customStyle="1" w:styleId="WW8Num17z1">
    <w:name w:val="WW8Num17z1"/>
    <w:rsid w:val="00930E80"/>
    <w:rPr>
      <w:rFonts w:ascii="OpenSymbol" w:hAnsi="OpenSymbol" w:cs="OpenSymbol" w:hint="default"/>
    </w:rPr>
  </w:style>
  <w:style w:type="character" w:customStyle="1" w:styleId="WW8Num18z1">
    <w:name w:val="WW8Num18z1"/>
    <w:rsid w:val="00930E80"/>
    <w:rPr>
      <w:rFonts w:ascii="OpenSymbol" w:hAnsi="OpenSymbol" w:cs="OpenSymbol" w:hint="default"/>
    </w:rPr>
  </w:style>
  <w:style w:type="character" w:customStyle="1" w:styleId="WW8Num32z1">
    <w:name w:val="WW8Num32z1"/>
    <w:rsid w:val="00930E80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930E80"/>
  </w:style>
  <w:style w:type="character" w:customStyle="1" w:styleId="WW8Num19z1">
    <w:name w:val="WW8Num19z1"/>
    <w:rsid w:val="00930E80"/>
    <w:rPr>
      <w:rFonts w:ascii="OpenSymbol" w:hAnsi="OpenSymbol" w:cs="OpenSymbol" w:hint="default"/>
    </w:rPr>
  </w:style>
  <w:style w:type="character" w:customStyle="1" w:styleId="WW8Num33z1">
    <w:name w:val="WW8Num33z1"/>
    <w:rsid w:val="00930E80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930E80"/>
  </w:style>
  <w:style w:type="character" w:customStyle="1" w:styleId="WW-Absatz-Standardschriftart111">
    <w:name w:val="WW-Absatz-Standardschriftart111"/>
    <w:rsid w:val="00930E80"/>
  </w:style>
  <w:style w:type="character" w:customStyle="1" w:styleId="WW-Absatz-Standardschriftart1111">
    <w:name w:val="WW-Absatz-Standardschriftart1111"/>
    <w:rsid w:val="00930E80"/>
  </w:style>
  <w:style w:type="character" w:customStyle="1" w:styleId="WW-Absatz-Standardschriftart11111">
    <w:name w:val="WW-Absatz-Standardschriftart11111"/>
    <w:rsid w:val="00930E80"/>
  </w:style>
  <w:style w:type="character" w:customStyle="1" w:styleId="WW-Absatz-Standardschriftart111111">
    <w:name w:val="WW-Absatz-Standardschriftart111111"/>
    <w:rsid w:val="00930E80"/>
  </w:style>
  <w:style w:type="character" w:customStyle="1" w:styleId="WW-Absatz-Standardschriftart1111111">
    <w:name w:val="WW-Absatz-Standardschriftart1111111"/>
    <w:rsid w:val="00930E80"/>
  </w:style>
  <w:style w:type="character" w:customStyle="1" w:styleId="WW8Num20z1">
    <w:name w:val="WW8Num20z1"/>
    <w:rsid w:val="00930E80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930E80"/>
  </w:style>
  <w:style w:type="character" w:customStyle="1" w:styleId="WW8Num21z1">
    <w:name w:val="WW8Num21z1"/>
    <w:rsid w:val="00930E80"/>
    <w:rPr>
      <w:rFonts w:ascii="OpenSymbol" w:hAnsi="OpenSymbol" w:cs="OpenSymbol" w:hint="default"/>
    </w:rPr>
  </w:style>
  <w:style w:type="character" w:customStyle="1" w:styleId="WW8Num22z1">
    <w:name w:val="WW8Num22z1"/>
    <w:rsid w:val="00930E80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930E80"/>
  </w:style>
  <w:style w:type="character" w:customStyle="1" w:styleId="WW-Absatz-Standardschriftart1111111111">
    <w:name w:val="WW-Absatz-Standardschriftart1111111111"/>
    <w:rsid w:val="00930E80"/>
  </w:style>
  <w:style w:type="character" w:customStyle="1" w:styleId="WW-Absatz-Standardschriftart11111111111">
    <w:name w:val="WW-Absatz-Standardschriftart11111111111"/>
    <w:rsid w:val="00930E80"/>
  </w:style>
  <w:style w:type="character" w:customStyle="1" w:styleId="WW8Num6z1">
    <w:name w:val="WW8Num6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930E80"/>
    <w:rPr>
      <w:rFonts w:ascii="Times New Roman" w:hAnsi="Times New Roman" w:cs="Times New Roman" w:hint="default"/>
    </w:rPr>
  </w:style>
  <w:style w:type="character" w:customStyle="1" w:styleId="WW8Num23z1">
    <w:name w:val="WW8Num23z1"/>
    <w:rsid w:val="00930E80"/>
    <w:rPr>
      <w:rFonts w:ascii="OpenSymbol" w:hAnsi="OpenSymbol" w:cs="OpenSymbol" w:hint="default"/>
    </w:rPr>
  </w:style>
  <w:style w:type="character" w:customStyle="1" w:styleId="WW8Num36z0">
    <w:name w:val="WW8Num36z0"/>
    <w:rsid w:val="00930E80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930E80"/>
  </w:style>
  <w:style w:type="character" w:customStyle="1" w:styleId="WW8Num24z1">
    <w:name w:val="WW8Num24z1"/>
    <w:rsid w:val="00930E80"/>
    <w:rPr>
      <w:rFonts w:ascii="OpenSymbol" w:hAnsi="OpenSymbol" w:cs="OpenSymbol" w:hint="default"/>
    </w:rPr>
  </w:style>
  <w:style w:type="character" w:customStyle="1" w:styleId="WW8Num25z1">
    <w:name w:val="WW8Num25z1"/>
    <w:rsid w:val="00930E80"/>
    <w:rPr>
      <w:rFonts w:ascii="OpenSymbol" w:hAnsi="OpenSymbol" w:cs="OpenSymbol" w:hint="default"/>
    </w:rPr>
  </w:style>
  <w:style w:type="character" w:customStyle="1" w:styleId="WW8Num26z1">
    <w:name w:val="WW8Num26z1"/>
    <w:rsid w:val="00930E80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930E80"/>
  </w:style>
  <w:style w:type="character" w:customStyle="1" w:styleId="WW8Num7z1">
    <w:name w:val="WW8Num7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930E80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930E80"/>
  </w:style>
  <w:style w:type="character" w:customStyle="1" w:styleId="WW8Num1z0">
    <w:name w:val="WW8Num1z0"/>
    <w:rsid w:val="00930E80"/>
    <w:rPr>
      <w:rFonts w:ascii="Times New Roman" w:hAnsi="Times New Roman" w:cs="Times New Roman" w:hint="default"/>
    </w:rPr>
  </w:style>
  <w:style w:type="character" w:customStyle="1" w:styleId="WW8Num3z2">
    <w:name w:val="WW8Num3z2"/>
    <w:rsid w:val="00930E80"/>
    <w:rPr>
      <w:rFonts w:ascii="Wingdings" w:hAnsi="Wingdings" w:hint="default"/>
    </w:rPr>
  </w:style>
  <w:style w:type="character" w:customStyle="1" w:styleId="WW8Num3z3">
    <w:name w:val="WW8Num3z3"/>
    <w:rsid w:val="00930E80"/>
    <w:rPr>
      <w:rFonts w:ascii="Symbol" w:hAnsi="Symbol" w:hint="default"/>
    </w:rPr>
  </w:style>
  <w:style w:type="character" w:customStyle="1" w:styleId="WW8Num10z2">
    <w:name w:val="WW8Num10z2"/>
    <w:rsid w:val="00930E80"/>
    <w:rPr>
      <w:rFonts w:ascii="Wingdings" w:hAnsi="Wingdings" w:hint="default"/>
    </w:rPr>
  </w:style>
  <w:style w:type="character" w:customStyle="1" w:styleId="WW8Num11z2">
    <w:name w:val="WW8Num11z2"/>
    <w:rsid w:val="00930E80"/>
    <w:rPr>
      <w:rFonts w:ascii="Wingdings" w:hAnsi="Wingdings" w:hint="default"/>
    </w:rPr>
  </w:style>
  <w:style w:type="character" w:customStyle="1" w:styleId="WW8Num12z2">
    <w:name w:val="WW8Num12z2"/>
    <w:rsid w:val="00930E80"/>
    <w:rPr>
      <w:rFonts w:ascii="Wingdings" w:hAnsi="Wingdings" w:hint="default"/>
    </w:rPr>
  </w:style>
  <w:style w:type="character" w:customStyle="1" w:styleId="WW8Num13z2">
    <w:name w:val="WW8Num13z2"/>
    <w:rsid w:val="00930E80"/>
    <w:rPr>
      <w:rFonts w:ascii="Wingdings" w:hAnsi="Wingdings" w:hint="default"/>
    </w:rPr>
  </w:style>
  <w:style w:type="character" w:customStyle="1" w:styleId="WW8Num14z2">
    <w:name w:val="WW8Num14z2"/>
    <w:rsid w:val="00930E80"/>
    <w:rPr>
      <w:rFonts w:ascii="Wingdings" w:hAnsi="Wingdings" w:hint="default"/>
    </w:rPr>
  </w:style>
  <w:style w:type="character" w:customStyle="1" w:styleId="23">
    <w:name w:val="Основной шрифт абзаца2"/>
    <w:rsid w:val="00930E80"/>
  </w:style>
  <w:style w:type="character" w:customStyle="1" w:styleId="WW8Num33z2">
    <w:name w:val="WW8Num33z2"/>
    <w:rsid w:val="00930E80"/>
    <w:rPr>
      <w:rFonts w:ascii="Wingdings" w:hAnsi="Wingdings" w:hint="default"/>
    </w:rPr>
  </w:style>
  <w:style w:type="character" w:customStyle="1" w:styleId="WW8Num37z0">
    <w:name w:val="WW8Num37z0"/>
    <w:rsid w:val="00930E80"/>
    <w:rPr>
      <w:rFonts w:ascii="Symbol" w:hAnsi="Symbol" w:hint="default"/>
    </w:rPr>
  </w:style>
  <w:style w:type="character" w:customStyle="1" w:styleId="WW8Num37z1">
    <w:name w:val="WW8Num37z1"/>
    <w:rsid w:val="00930E80"/>
    <w:rPr>
      <w:rFonts w:ascii="Courier New" w:hAnsi="Courier New" w:cs="Courier New" w:hint="default"/>
    </w:rPr>
  </w:style>
  <w:style w:type="character" w:customStyle="1" w:styleId="WW8Num37z2">
    <w:name w:val="WW8Num37z2"/>
    <w:rsid w:val="00930E80"/>
    <w:rPr>
      <w:rFonts w:ascii="Wingdings" w:hAnsi="Wingdings" w:hint="default"/>
    </w:rPr>
  </w:style>
  <w:style w:type="character" w:customStyle="1" w:styleId="WW8Num38z0">
    <w:name w:val="WW8Num38z0"/>
    <w:rsid w:val="00930E80"/>
    <w:rPr>
      <w:rFonts w:ascii="Symbol" w:hAnsi="Symbol" w:hint="default"/>
    </w:rPr>
  </w:style>
  <w:style w:type="character" w:customStyle="1" w:styleId="WW8Num38z1">
    <w:name w:val="WW8Num38z1"/>
    <w:rsid w:val="00930E80"/>
    <w:rPr>
      <w:rFonts w:ascii="Courier New" w:hAnsi="Courier New" w:cs="Courier New" w:hint="default"/>
    </w:rPr>
  </w:style>
  <w:style w:type="character" w:customStyle="1" w:styleId="WW8Num38z2">
    <w:name w:val="WW8Num38z2"/>
    <w:rsid w:val="00930E80"/>
    <w:rPr>
      <w:rFonts w:ascii="Wingdings" w:hAnsi="Wingdings" w:hint="default"/>
    </w:rPr>
  </w:style>
  <w:style w:type="character" w:customStyle="1" w:styleId="WW8Num32z2">
    <w:name w:val="WW8Num32z2"/>
    <w:rsid w:val="00930E80"/>
    <w:rPr>
      <w:rFonts w:ascii="Wingdings" w:hAnsi="Wingdings" w:hint="default"/>
    </w:rPr>
  </w:style>
  <w:style w:type="character" w:customStyle="1" w:styleId="WW8Num35z1">
    <w:name w:val="WW8Num35z1"/>
    <w:rsid w:val="00930E80"/>
    <w:rPr>
      <w:rFonts w:ascii="Courier New" w:hAnsi="Courier New" w:cs="Courier New" w:hint="default"/>
    </w:rPr>
  </w:style>
  <w:style w:type="character" w:customStyle="1" w:styleId="WW8Num35z2">
    <w:name w:val="WW8Num35z2"/>
    <w:rsid w:val="00930E80"/>
    <w:rPr>
      <w:rFonts w:ascii="Wingdings" w:hAnsi="Wingdings" w:hint="default"/>
    </w:rPr>
  </w:style>
  <w:style w:type="character" w:customStyle="1" w:styleId="WW8Num39z0">
    <w:name w:val="WW8Num39z0"/>
    <w:rsid w:val="00930E80"/>
    <w:rPr>
      <w:rFonts w:ascii="Symbol" w:hAnsi="Symbol" w:hint="default"/>
    </w:rPr>
  </w:style>
  <w:style w:type="character" w:customStyle="1" w:styleId="WW8Num39z1">
    <w:name w:val="WW8Num39z1"/>
    <w:rsid w:val="00930E80"/>
    <w:rPr>
      <w:rFonts w:ascii="Courier New" w:hAnsi="Courier New" w:cs="Courier New" w:hint="default"/>
    </w:rPr>
  </w:style>
  <w:style w:type="character" w:customStyle="1" w:styleId="WW8Num39z2">
    <w:name w:val="WW8Num39z2"/>
    <w:rsid w:val="00930E80"/>
    <w:rPr>
      <w:rFonts w:ascii="Wingdings" w:hAnsi="Wingdings" w:hint="default"/>
    </w:rPr>
  </w:style>
  <w:style w:type="character" w:customStyle="1" w:styleId="WW8Num31z2">
    <w:name w:val="WW8Num31z2"/>
    <w:rsid w:val="00930E80"/>
    <w:rPr>
      <w:rFonts w:ascii="Wingdings" w:hAnsi="Wingdings" w:hint="default"/>
    </w:rPr>
  </w:style>
  <w:style w:type="character" w:customStyle="1" w:styleId="WW8Num34z2">
    <w:name w:val="WW8Num34z2"/>
    <w:rsid w:val="00930E80"/>
    <w:rPr>
      <w:rFonts w:ascii="Wingdings" w:hAnsi="Wingdings" w:hint="default"/>
    </w:rPr>
  </w:style>
  <w:style w:type="character" w:customStyle="1" w:styleId="WW8Num30z1">
    <w:name w:val="WW8Num30z1"/>
    <w:rsid w:val="00930E80"/>
    <w:rPr>
      <w:rFonts w:ascii="Courier New" w:hAnsi="Courier New" w:cs="Courier New" w:hint="default"/>
    </w:rPr>
  </w:style>
  <w:style w:type="character" w:customStyle="1" w:styleId="WW8Num30z2">
    <w:name w:val="WW8Num30z2"/>
    <w:rsid w:val="00930E80"/>
    <w:rPr>
      <w:rFonts w:ascii="Wingdings" w:hAnsi="Wingdings" w:hint="default"/>
    </w:rPr>
  </w:style>
  <w:style w:type="character" w:customStyle="1" w:styleId="WW8Num40z0">
    <w:name w:val="WW8Num40z0"/>
    <w:rsid w:val="00930E80"/>
    <w:rPr>
      <w:rFonts w:ascii="Symbol" w:hAnsi="Symbol" w:hint="default"/>
    </w:rPr>
  </w:style>
  <w:style w:type="character" w:customStyle="1" w:styleId="WW8Num40z1">
    <w:name w:val="WW8Num40z1"/>
    <w:rsid w:val="00930E80"/>
    <w:rPr>
      <w:rFonts w:ascii="Courier New" w:hAnsi="Courier New" w:cs="Courier New" w:hint="default"/>
    </w:rPr>
  </w:style>
  <w:style w:type="character" w:customStyle="1" w:styleId="WW8Num40z2">
    <w:name w:val="WW8Num40z2"/>
    <w:rsid w:val="00930E80"/>
    <w:rPr>
      <w:rFonts w:ascii="Wingdings" w:hAnsi="Wingdings" w:hint="default"/>
    </w:rPr>
  </w:style>
  <w:style w:type="character" w:customStyle="1" w:styleId="WW8Num36z1">
    <w:name w:val="WW8Num36z1"/>
    <w:rsid w:val="00930E80"/>
    <w:rPr>
      <w:rFonts w:ascii="Courier New" w:hAnsi="Courier New" w:cs="Courier New" w:hint="default"/>
    </w:rPr>
  </w:style>
  <w:style w:type="character" w:customStyle="1" w:styleId="WW8Num36z2">
    <w:name w:val="WW8Num36z2"/>
    <w:rsid w:val="00930E80"/>
    <w:rPr>
      <w:rFonts w:ascii="Wingdings" w:hAnsi="Wingdings" w:hint="default"/>
    </w:rPr>
  </w:style>
  <w:style w:type="character" w:customStyle="1" w:styleId="WW8Num45z0">
    <w:name w:val="WW8Num45z0"/>
    <w:rsid w:val="00930E80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930E80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930E80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930E80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930E80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930E80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930E80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930E80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930E80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930E80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930E80"/>
  </w:style>
  <w:style w:type="character" w:styleId="afe">
    <w:name w:val="annotation reference"/>
    <w:basedOn w:val="a1"/>
    <w:uiPriority w:val="99"/>
    <w:semiHidden/>
    <w:unhideWhenUsed/>
    <w:rsid w:val="00930E80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930E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930E80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930E80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930E80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930E80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930E80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930E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930E80"/>
  </w:style>
  <w:style w:type="paragraph" w:customStyle="1" w:styleId="msonormal0">
    <w:name w:val="msonormal"/>
    <w:basedOn w:val="a"/>
    <w:uiPriority w:val="99"/>
    <w:rsid w:val="00930E80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930E80"/>
  </w:style>
  <w:style w:type="paragraph" w:customStyle="1" w:styleId="6">
    <w:name w:val="Абзац списка6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930E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930E80"/>
    <w:rPr>
      <w:color w:val="0000FF"/>
      <w:u w:val="single"/>
    </w:rPr>
  </w:style>
  <w:style w:type="character" w:styleId="aff4">
    <w:name w:val="Strong"/>
    <w:basedOn w:val="a1"/>
    <w:uiPriority w:val="22"/>
    <w:qFormat/>
    <w:rsid w:val="00930E80"/>
    <w:rPr>
      <w:b/>
      <w:bCs/>
    </w:rPr>
  </w:style>
  <w:style w:type="paragraph" w:customStyle="1" w:styleId="aff5">
    <w:name w:val="Базовый"/>
    <w:uiPriority w:val="99"/>
    <w:rsid w:val="00930E80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930E80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930E80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930E80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930E80"/>
    <w:pPr>
      <w:numPr>
        <w:numId w:val="14"/>
      </w:numPr>
    </w:pPr>
  </w:style>
  <w:style w:type="numbering" w:customStyle="1" w:styleId="WW8Num6">
    <w:name w:val="WW8Num6"/>
    <w:basedOn w:val="a3"/>
    <w:rsid w:val="00930E80"/>
    <w:pPr>
      <w:numPr>
        <w:numId w:val="15"/>
      </w:numPr>
    </w:pPr>
  </w:style>
  <w:style w:type="numbering" w:customStyle="1" w:styleId="WW8Num3">
    <w:name w:val="WW8Num3"/>
    <w:basedOn w:val="a3"/>
    <w:rsid w:val="00930E80"/>
    <w:pPr>
      <w:numPr>
        <w:numId w:val="16"/>
      </w:numPr>
    </w:pPr>
  </w:style>
  <w:style w:type="numbering" w:customStyle="1" w:styleId="WW8Num4">
    <w:name w:val="WW8Num4"/>
    <w:basedOn w:val="a3"/>
    <w:rsid w:val="00930E80"/>
    <w:pPr>
      <w:numPr>
        <w:numId w:val="17"/>
      </w:numPr>
    </w:pPr>
  </w:style>
  <w:style w:type="character" w:customStyle="1" w:styleId="fulltext">
    <w:name w:val="full_text"/>
    <w:basedOn w:val="a1"/>
    <w:rsid w:val="00930E80"/>
  </w:style>
  <w:style w:type="character" w:styleId="aff7">
    <w:name w:val="FollowedHyperlink"/>
    <w:basedOn w:val="a1"/>
    <w:uiPriority w:val="99"/>
    <w:semiHidden/>
    <w:unhideWhenUsed/>
    <w:rsid w:val="00930E80"/>
    <w:rPr>
      <w:color w:val="800080"/>
      <w:u w:val="single"/>
    </w:rPr>
  </w:style>
  <w:style w:type="character" w:customStyle="1" w:styleId="32">
    <w:name w:val="Основной шрифт абзаца3"/>
    <w:rsid w:val="00930E80"/>
  </w:style>
  <w:style w:type="numbering" w:customStyle="1" w:styleId="110">
    <w:name w:val="Нет списка11"/>
    <w:next w:val="a3"/>
    <w:uiPriority w:val="99"/>
    <w:semiHidden/>
    <w:unhideWhenUsed/>
    <w:rsid w:val="00930E80"/>
  </w:style>
  <w:style w:type="character" w:customStyle="1" w:styleId="aff8">
    <w:name w:val="Заголовок Знак"/>
    <w:uiPriority w:val="99"/>
    <w:rsid w:val="00930E80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E8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930E80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930E80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930E80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930E80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30E80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930E80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930E80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930E80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930E80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930E80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930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930E80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930E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930E80"/>
  </w:style>
  <w:style w:type="character" w:customStyle="1" w:styleId="a7">
    <w:name w:val="Маркеры списка"/>
    <w:rsid w:val="00930E80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930E80"/>
  </w:style>
  <w:style w:type="character" w:styleId="a9">
    <w:name w:val="Emphasis"/>
    <w:qFormat/>
    <w:rsid w:val="00930E80"/>
    <w:rPr>
      <w:i/>
      <w:iCs/>
    </w:rPr>
  </w:style>
  <w:style w:type="character" w:customStyle="1" w:styleId="WW8Num11z0">
    <w:name w:val="WW8Num11z0"/>
    <w:rsid w:val="00930E80"/>
    <w:rPr>
      <w:rFonts w:ascii="Symbol" w:hAnsi="Symbol"/>
    </w:rPr>
  </w:style>
  <w:style w:type="character" w:customStyle="1" w:styleId="WWCharLFO4LVL1">
    <w:name w:val="WW_CharLFO4LVL1"/>
    <w:rsid w:val="00930E80"/>
    <w:rPr>
      <w:rFonts w:ascii="Symbol" w:hAnsi="Symbol"/>
    </w:rPr>
  </w:style>
  <w:style w:type="character" w:customStyle="1" w:styleId="aa">
    <w:name w:val="Верхний колонтитул Знак"/>
    <w:uiPriority w:val="99"/>
    <w:rsid w:val="00930E80"/>
    <w:rPr>
      <w:szCs w:val="21"/>
    </w:rPr>
  </w:style>
  <w:style w:type="character" w:customStyle="1" w:styleId="ab">
    <w:name w:val="Нижний колонтитул Знак"/>
    <w:uiPriority w:val="99"/>
    <w:rsid w:val="00930E80"/>
    <w:rPr>
      <w:szCs w:val="21"/>
    </w:rPr>
  </w:style>
  <w:style w:type="character" w:customStyle="1" w:styleId="WWCharLFO5LVL1">
    <w:name w:val="WW_CharLFO5LVL1"/>
    <w:rsid w:val="00930E80"/>
    <w:rPr>
      <w:rFonts w:ascii="OpenSymbol" w:eastAsia="OpenSymbol" w:hAnsi="OpenSymbol" w:cs="OpenSymbol"/>
    </w:rPr>
  </w:style>
  <w:style w:type="character" w:customStyle="1" w:styleId="WWCharLFO5LVL2">
    <w:name w:val="WW_CharLFO5LVL2"/>
    <w:rsid w:val="00930E80"/>
    <w:rPr>
      <w:rFonts w:ascii="OpenSymbol" w:eastAsia="OpenSymbol" w:hAnsi="OpenSymbol" w:cs="OpenSymbol"/>
    </w:rPr>
  </w:style>
  <w:style w:type="character" w:customStyle="1" w:styleId="WWCharLFO5LVL3">
    <w:name w:val="WW_CharLFO5LVL3"/>
    <w:rsid w:val="00930E80"/>
    <w:rPr>
      <w:rFonts w:ascii="OpenSymbol" w:eastAsia="OpenSymbol" w:hAnsi="OpenSymbol" w:cs="OpenSymbol"/>
    </w:rPr>
  </w:style>
  <w:style w:type="character" w:customStyle="1" w:styleId="WWCharLFO5LVL4">
    <w:name w:val="WW_CharLFO5LVL4"/>
    <w:rsid w:val="00930E80"/>
    <w:rPr>
      <w:rFonts w:ascii="OpenSymbol" w:eastAsia="OpenSymbol" w:hAnsi="OpenSymbol" w:cs="OpenSymbol"/>
    </w:rPr>
  </w:style>
  <w:style w:type="character" w:customStyle="1" w:styleId="WWCharLFO5LVL5">
    <w:name w:val="WW_CharLFO5LVL5"/>
    <w:rsid w:val="00930E80"/>
    <w:rPr>
      <w:rFonts w:ascii="OpenSymbol" w:eastAsia="OpenSymbol" w:hAnsi="OpenSymbol" w:cs="OpenSymbol"/>
    </w:rPr>
  </w:style>
  <w:style w:type="character" w:customStyle="1" w:styleId="WWCharLFO5LVL6">
    <w:name w:val="WW_CharLFO5LVL6"/>
    <w:rsid w:val="00930E80"/>
    <w:rPr>
      <w:rFonts w:ascii="OpenSymbol" w:eastAsia="OpenSymbol" w:hAnsi="OpenSymbol" w:cs="OpenSymbol"/>
    </w:rPr>
  </w:style>
  <w:style w:type="character" w:customStyle="1" w:styleId="WWCharLFO5LVL7">
    <w:name w:val="WW_CharLFO5LVL7"/>
    <w:rsid w:val="00930E80"/>
    <w:rPr>
      <w:rFonts w:ascii="OpenSymbol" w:eastAsia="OpenSymbol" w:hAnsi="OpenSymbol" w:cs="OpenSymbol"/>
    </w:rPr>
  </w:style>
  <w:style w:type="character" w:customStyle="1" w:styleId="WWCharLFO5LVL8">
    <w:name w:val="WW_CharLFO5LVL8"/>
    <w:rsid w:val="00930E80"/>
    <w:rPr>
      <w:rFonts w:ascii="OpenSymbol" w:eastAsia="OpenSymbol" w:hAnsi="OpenSymbol" w:cs="OpenSymbol"/>
    </w:rPr>
  </w:style>
  <w:style w:type="character" w:customStyle="1" w:styleId="WWCharLFO5LVL9">
    <w:name w:val="WW_CharLFO5LVL9"/>
    <w:rsid w:val="00930E80"/>
    <w:rPr>
      <w:rFonts w:ascii="OpenSymbol" w:eastAsia="OpenSymbol" w:hAnsi="OpenSymbol" w:cs="OpenSymbol"/>
    </w:rPr>
  </w:style>
  <w:style w:type="character" w:customStyle="1" w:styleId="WWCharLFO6LVL1">
    <w:name w:val="WW_CharLFO6LVL1"/>
    <w:rsid w:val="00930E80"/>
    <w:rPr>
      <w:rFonts w:ascii="OpenSymbol" w:eastAsia="OpenSymbol" w:hAnsi="OpenSymbol" w:cs="OpenSymbol"/>
    </w:rPr>
  </w:style>
  <w:style w:type="character" w:customStyle="1" w:styleId="WWCharLFO6LVL2">
    <w:name w:val="WW_CharLFO6LVL2"/>
    <w:rsid w:val="00930E80"/>
    <w:rPr>
      <w:rFonts w:ascii="OpenSymbol" w:eastAsia="OpenSymbol" w:hAnsi="OpenSymbol" w:cs="OpenSymbol"/>
    </w:rPr>
  </w:style>
  <w:style w:type="character" w:customStyle="1" w:styleId="WWCharLFO6LVL3">
    <w:name w:val="WW_CharLFO6LVL3"/>
    <w:rsid w:val="00930E80"/>
    <w:rPr>
      <w:rFonts w:ascii="OpenSymbol" w:eastAsia="OpenSymbol" w:hAnsi="OpenSymbol" w:cs="OpenSymbol"/>
    </w:rPr>
  </w:style>
  <w:style w:type="character" w:customStyle="1" w:styleId="WWCharLFO6LVL4">
    <w:name w:val="WW_CharLFO6LVL4"/>
    <w:rsid w:val="00930E80"/>
    <w:rPr>
      <w:rFonts w:ascii="OpenSymbol" w:eastAsia="OpenSymbol" w:hAnsi="OpenSymbol" w:cs="OpenSymbol"/>
    </w:rPr>
  </w:style>
  <w:style w:type="character" w:customStyle="1" w:styleId="WWCharLFO6LVL5">
    <w:name w:val="WW_CharLFO6LVL5"/>
    <w:rsid w:val="00930E80"/>
    <w:rPr>
      <w:rFonts w:ascii="OpenSymbol" w:eastAsia="OpenSymbol" w:hAnsi="OpenSymbol" w:cs="OpenSymbol"/>
    </w:rPr>
  </w:style>
  <w:style w:type="character" w:customStyle="1" w:styleId="WWCharLFO6LVL6">
    <w:name w:val="WW_CharLFO6LVL6"/>
    <w:rsid w:val="00930E80"/>
    <w:rPr>
      <w:rFonts w:ascii="OpenSymbol" w:eastAsia="OpenSymbol" w:hAnsi="OpenSymbol" w:cs="OpenSymbol"/>
    </w:rPr>
  </w:style>
  <w:style w:type="character" w:customStyle="1" w:styleId="WWCharLFO6LVL7">
    <w:name w:val="WW_CharLFO6LVL7"/>
    <w:rsid w:val="00930E80"/>
    <w:rPr>
      <w:rFonts w:ascii="OpenSymbol" w:eastAsia="OpenSymbol" w:hAnsi="OpenSymbol" w:cs="OpenSymbol"/>
    </w:rPr>
  </w:style>
  <w:style w:type="character" w:customStyle="1" w:styleId="WWCharLFO6LVL8">
    <w:name w:val="WW_CharLFO6LVL8"/>
    <w:rsid w:val="00930E80"/>
    <w:rPr>
      <w:rFonts w:ascii="OpenSymbol" w:eastAsia="OpenSymbol" w:hAnsi="OpenSymbol" w:cs="OpenSymbol"/>
    </w:rPr>
  </w:style>
  <w:style w:type="character" w:customStyle="1" w:styleId="WWCharLFO6LVL9">
    <w:name w:val="WW_CharLFO6LVL9"/>
    <w:rsid w:val="00930E80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930E80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930E80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930E80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930E80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930E80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930E80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930E80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930E80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930E80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930E80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930E80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930E80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930E80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930E80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930E80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930E80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930E80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930E80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930E80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930E80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930E80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930E80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930E80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930E80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930E80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930E80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930E80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930E80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930E80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930E80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930E80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930E80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930E80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930E80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930E80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930E80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930E80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930E80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930E80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930E80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930E80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930E80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930E80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930E80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930E80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930E80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930E80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930E80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930E80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930E80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930E80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930E80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930E80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930E80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930E80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930E80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930E80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930E80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930E80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930E80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930E80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930E80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930E80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930E80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930E80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930E80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930E80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930E80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930E80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930E80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930E80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930E80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930E80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930E80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930E80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930E80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930E80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930E80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930E80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930E80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930E80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930E80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930E80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930E80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930E80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930E80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930E80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930E80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930E80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930E80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930E80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930E80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930E80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930E80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930E80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930E80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930E80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930E80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930E80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930E80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930E80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930E80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930E80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930E80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930E80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930E80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930E80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930E80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930E80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930E80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930E80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930E80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930E80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930E80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930E80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930E80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930E80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930E80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930E80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930E80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930E80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930E80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930E80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930E80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930E80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930E80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930E80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930E80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930E80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930E80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930E80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930E80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930E80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930E80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930E80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930E80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930E80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930E80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930E80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930E80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930E80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930E80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930E80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930E80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930E80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930E80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930E80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930E80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930E80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930E80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930E80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930E80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930E80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930E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930E80"/>
  </w:style>
  <w:style w:type="character" w:customStyle="1" w:styleId="ae">
    <w:name w:val="Название Знак"/>
    <w:basedOn w:val="a1"/>
    <w:link w:val="ac"/>
    <w:uiPriority w:val="99"/>
    <w:rsid w:val="00930E80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930E80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930E80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930E8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930E80"/>
  </w:style>
  <w:style w:type="paragraph" w:customStyle="1" w:styleId="15">
    <w:name w:val="Название объекта1"/>
    <w:basedOn w:val="a"/>
    <w:uiPriority w:val="99"/>
    <w:rsid w:val="00930E80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930E80"/>
    <w:pPr>
      <w:suppressLineNumbers/>
    </w:pPr>
  </w:style>
  <w:style w:type="paragraph" w:customStyle="1" w:styleId="af1">
    <w:name w:val="Заголовок таблицы"/>
    <w:basedOn w:val="a6"/>
    <w:uiPriority w:val="99"/>
    <w:rsid w:val="00930E80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930E80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930E80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930E8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930E80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930E8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930E80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930E80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930E80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930E8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930E80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930E8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930E80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930E80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930E80"/>
    <w:rPr>
      <w:rFonts w:ascii="Times New Roman" w:hAnsi="Times New Roman" w:cs="Times New Roman" w:hint="default"/>
    </w:rPr>
  </w:style>
  <w:style w:type="character" w:customStyle="1" w:styleId="WW8Num3z0">
    <w:name w:val="WW8Num3z0"/>
    <w:rsid w:val="00930E80"/>
    <w:rPr>
      <w:rFonts w:ascii="Times New Roman" w:hAnsi="Times New Roman" w:cs="Times New Roman" w:hint="default"/>
    </w:rPr>
  </w:style>
  <w:style w:type="character" w:customStyle="1" w:styleId="WW8Num3z1">
    <w:name w:val="WW8Num3z1"/>
    <w:rsid w:val="00930E80"/>
    <w:rPr>
      <w:rFonts w:ascii="Courier New" w:hAnsi="Courier New" w:cs="Courier New" w:hint="default"/>
    </w:rPr>
  </w:style>
  <w:style w:type="character" w:customStyle="1" w:styleId="WW8Num4z0">
    <w:name w:val="WW8Num4z0"/>
    <w:rsid w:val="00930E80"/>
    <w:rPr>
      <w:rFonts w:ascii="Symbol" w:hAnsi="Symbol" w:hint="default"/>
    </w:rPr>
  </w:style>
  <w:style w:type="character" w:customStyle="1" w:styleId="WW8Num4z1">
    <w:name w:val="WW8Num4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930E80"/>
    <w:rPr>
      <w:rFonts w:ascii="Times New Roman" w:hAnsi="Times New Roman" w:cs="Times New Roman" w:hint="default"/>
    </w:rPr>
  </w:style>
  <w:style w:type="character" w:customStyle="1" w:styleId="WW8Num5z1">
    <w:name w:val="WW8Num5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930E80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930E80"/>
    <w:rPr>
      <w:rFonts w:ascii="Symbol" w:hAnsi="Symbol" w:hint="default"/>
    </w:rPr>
  </w:style>
  <w:style w:type="character" w:customStyle="1" w:styleId="WW8Num10z1">
    <w:name w:val="WW8Num10z1"/>
    <w:rsid w:val="00930E80"/>
    <w:rPr>
      <w:rFonts w:ascii="Courier New" w:hAnsi="Courier New" w:cs="Courier New" w:hint="default"/>
    </w:rPr>
  </w:style>
  <w:style w:type="character" w:customStyle="1" w:styleId="WW8Num11z1">
    <w:name w:val="WW8Num11z1"/>
    <w:rsid w:val="00930E80"/>
    <w:rPr>
      <w:rFonts w:ascii="Courier New" w:hAnsi="Courier New" w:cs="Courier New" w:hint="default"/>
    </w:rPr>
  </w:style>
  <w:style w:type="character" w:customStyle="1" w:styleId="WW8Num12z0">
    <w:name w:val="WW8Num12z0"/>
    <w:rsid w:val="00930E80"/>
    <w:rPr>
      <w:rFonts w:ascii="Symbol" w:hAnsi="Symbol" w:hint="default"/>
    </w:rPr>
  </w:style>
  <w:style w:type="character" w:customStyle="1" w:styleId="WW8Num12z1">
    <w:name w:val="WW8Num12z1"/>
    <w:rsid w:val="00930E80"/>
    <w:rPr>
      <w:rFonts w:ascii="Courier New" w:hAnsi="Courier New" w:cs="Courier New" w:hint="default"/>
    </w:rPr>
  </w:style>
  <w:style w:type="character" w:customStyle="1" w:styleId="WW8Num13z0">
    <w:name w:val="WW8Num13z0"/>
    <w:rsid w:val="00930E80"/>
    <w:rPr>
      <w:rFonts w:ascii="Symbol" w:hAnsi="Symbol" w:hint="default"/>
    </w:rPr>
  </w:style>
  <w:style w:type="character" w:customStyle="1" w:styleId="WW8Num13z1">
    <w:name w:val="WW8Num13z1"/>
    <w:rsid w:val="00930E80"/>
    <w:rPr>
      <w:rFonts w:ascii="Courier New" w:hAnsi="Courier New" w:cs="Courier New" w:hint="default"/>
    </w:rPr>
  </w:style>
  <w:style w:type="character" w:customStyle="1" w:styleId="WW8Num14z0">
    <w:name w:val="WW8Num14z0"/>
    <w:rsid w:val="00930E80"/>
    <w:rPr>
      <w:rFonts w:ascii="Symbol" w:hAnsi="Symbol" w:hint="default"/>
    </w:rPr>
  </w:style>
  <w:style w:type="character" w:customStyle="1" w:styleId="WW8Num14z1">
    <w:name w:val="WW8Num14z1"/>
    <w:rsid w:val="00930E80"/>
    <w:rPr>
      <w:rFonts w:ascii="Courier New" w:hAnsi="Courier New" w:cs="Courier New" w:hint="default"/>
    </w:rPr>
  </w:style>
  <w:style w:type="character" w:customStyle="1" w:styleId="WW8Num15z0">
    <w:name w:val="WW8Num15z0"/>
    <w:rsid w:val="00930E80"/>
    <w:rPr>
      <w:rFonts w:ascii="Symbol" w:hAnsi="Symbol" w:cs="OpenSymbol" w:hint="default"/>
    </w:rPr>
  </w:style>
  <w:style w:type="character" w:customStyle="1" w:styleId="WW8Num16z0">
    <w:name w:val="WW8Num16z0"/>
    <w:rsid w:val="00930E80"/>
    <w:rPr>
      <w:rFonts w:ascii="Symbol" w:hAnsi="Symbol" w:cs="OpenSymbol" w:hint="default"/>
    </w:rPr>
  </w:style>
  <w:style w:type="character" w:customStyle="1" w:styleId="WW8Num17z0">
    <w:name w:val="WW8Num17z0"/>
    <w:rsid w:val="00930E80"/>
    <w:rPr>
      <w:rFonts w:ascii="Symbol" w:hAnsi="Symbol" w:cs="OpenSymbol" w:hint="default"/>
    </w:rPr>
  </w:style>
  <w:style w:type="character" w:customStyle="1" w:styleId="WW8Num18z0">
    <w:name w:val="WW8Num18z0"/>
    <w:rsid w:val="00930E80"/>
    <w:rPr>
      <w:rFonts w:ascii="Symbol" w:hAnsi="Symbol" w:cs="OpenSymbol" w:hint="default"/>
    </w:rPr>
  </w:style>
  <w:style w:type="character" w:customStyle="1" w:styleId="WW8Num19z0">
    <w:name w:val="WW8Num19z0"/>
    <w:rsid w:val="00930E80"/>
    <w:rPr>
      <w:rFonts w:ascii="Symbol" w:hAnsi="Symbol" w:cs="OpenSymbol" w:hint="default"/>
    </w:rPr>
  </w:style>
  <w:style w:type="character" w:customStyle="1" w:styleId="WW8Num20z0">
    <w:name w:val="WW8Num20z0"/>
    <w:rsid w:val="00930E80"/>
    <w:rPr>
      <w:rFonts w:ascii="Symbol" w:hAnsi="Symbol" w:cs="OpenSymbol" w:hint="default"/>
    </w:rPr>
  </w:style>
  <w:style w:type="character" w:customStyle="1" w:styleId="WW8Num21z0">
    <w:name w:val="WW8Num21z0"/>
    <w:rsid w:val="00930E80"/>
    <w:rPr>
      <w:rFonts w:ascii="Symbol" w:hAnsi="Symbol" w:cs="OpenSymbol" w:hint="default"/>
    </w:rPr>
  </w:style>
  <w:style w:type="character" w:customStyle="1" w:styleId="WW8Num22z0">
    <w:name w:val="WW8Num22z0"/>
    <w:rsid w:val="00930E80"/>
    <w:rPr>
      <w:rFonts w:ascii="Symbol" w:hAnsi="Symbol" w:cs="OpenSymbol" w:hint="default"/>
    </w:rPr>
  </w:style>
  <w:style w:type="character" w:customStyle="1" w:styleId="WW8Num23z0">
    <w:name w:val="WW8Num23z0"/>
    <w:rsid w:val="00930E80"/>
    <w:rPr>
      <w:rFonts w:ascii="Symbol" w:hAnsi="Symbol" w:cs="OpenSymbol" w:hint="default"/>
    </w:rPr>
  </w:style>
  <w:style w:type="character" w:customStyle="1" w:styleId="WW8Num24z0">
    <w:name w:val="WW8Num24z0"/>
    <w:rsid w:val="00930E80"/>
    <w:rPr>
      <w:rFonts w:ascii="Symbol" w:hAnsi="Symbol" w:cs="OpenSymbol" w:hint="default"/>
    </w:rPr>
  </w:style>
  <w:style w:type="character" w:customStyle="1" w:styleId="WW8Num25z0">
    <w:name w:val="WW8Num25z0"/>
    <w:rsid w:val="00930E80"/>
    <w:rPr>
      <w:rFonts w:ascii="Symbol" w:hAnsi="Symbol" w:cs="OpenSymbol" w:hint="default"/>
    </w:rPr>
  </w:style>
  <w:style w:type="character" w:customStyle="1" w:styleId="WW8Num26z0">
    <w:name w:val="WW8Num26z0"/>
    <w:rsid w:val="00930E80"/>
    <w:rPr>
      <w:rFonts w:ascii="Symbol" w:hAnsi="Symbol" w:cs="OpenSymbol" w:hint="default"/>
    </w:rPr>
  </w:style>
  <w:style w:type="character" w:customStyle="1" w:styleId="WW8Num27z0">
    <w:name w:val="WW8Num27z0"/>
    <w:rsid w:val="00930E80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930E80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930E80"/>
    <w:rPr>
      <w:rFonts w:ascii="OpenSymbol" w:hAnsi="OpenSymbol" w:cs="Courier New" w:hint="default"/>
    </w:rPr>
  </w:style>
  <w:style w:type="character" w:customStyle="1" w:styleId="WW8Num29z0">
    <w:name w:val="WW8Num29z0"/>
    <w:rsid w:val="00930E80"/>
    <w:rPr>
      <w:rFonts w:ascii="Symbol" w:hAnsi="Symbol" w:hint="default"/>
    </w:rPr>
  </w:style>
  <w:style w:type="character" w:customStyle="1" w:styleId="WW8Num30z0">
    <w:name w:val="WW8Num30z0"/>
    <w:rsid w:val="00930E80"/>
    <w:rPr>
      <w:rFonts w:ascii="Symbol" w:hAnsi="Symbol" w:hint="default"/>
    </w:rPr>
  </w:style>
  <w:style w:type="character" w:customStyle="1" w:styleId="WW8Num31z0">
    <w:name w:val="WW8Num31z0"/>
    <w:rsid w:val="00930E80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930E80"/>
    <w:rPr>
      <w:rFonts w:ascii="Courier New" w:hAnsi="Courier New" w:cs="Courier New" w:hint="default"/>
    </w:rPr>
  </w:style>
  <w:style w:type="character" w:customStyle="1" w:styleId="WW8Num32z0">
    <w:name w:val="WW8Num32z0"/>
    <w:rsid w:val="00930E80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930E80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930E80"/>
    <w:rPr>
      <w:rFonts w:ascii="Symbol" w:hAnsi="Symbol" w:hint="default"/>
    </w:rPr>
  </w:style>
  <w:style w:type="character" w:customStyle="1" w:styleId="WW8Num34z1">
    <w:name w:val="WW8Num34z1"/>
    <w:rsid w:val="00930E80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930E80"/>
  </w:style>
  <w:style w:type="character" w:customStyle="1" w:styleId="WW8Num15z1">
    <w:name w:val="WW8Num15z1"/>
    <w:rsid w:val="00930E80"/>
    <w:rPr>
      <w:rFonts w:ascii="OpenSymbol" w:hAnsi="OpenSymbol" w:cs="OpenSymbol" w:hint="default"/>
    </w:rPr>
  </w:style>
  <w:style w:type="character" w:customStyle="1" w:styleId="WW8Num29z1">
    <w:name w:val="WW8Num29z1"/>
    <w:rsid w:val="00930E80"/>
    <w:rPr>
      <w:rFonts w:ascii="OpenSymbol" w:hAnsi="OpenSymbol" w:cs="Courier New" w:hint="default"/>
    </w:rPr>
  </w:style>
  <w:style w:type="character" w:customStyle="1" w:styleId="WW8Num33z0">
    <w:name w:val="WW8Num33z0"/>
    <w:rsid w:val="00930E80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930E80"/>
    <w:rPr>
      <w:rFonts w:ascii="Symbol" w:hAnsi="Symbol" w:hint="default"/>
    </w:rPr>
  </w:style>
  <w:style w:type="character" w:customStyle="1" w:styleId="WW-Absatz-Standardschriftart">
    <w:name w:val="WW-Absatz-Standardschriftart"/>
    <w:rsid w:val="00930E80"/>
  </w:style>
  <w:style w:type="character" w:customStyle="1" w:styleId="WW8Num7z0">
    <w:name w:val="WW8Num7z0"/>
    <w:rsid w:val="00930E80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930E80"/>
    <w:rPr>
      <w:rFonts w:ascii="OpenSymbol" w:hAnsi="OpenSymbol" w:cs="OpenSymbol" w:hint="default"/>
    </w:rPr>
  </w:style>
  <w:style w:type="character" w:customStyle="1" w:styleId="WW8Num17z1">
    <w:name w:val="WW8Num17z1"/>
    <w:rsid w:val="00930E80"/>
    <w:rPr>
      <w:rFonts w:ascii="OpenSymbol" w:hAnsi="OpenSymbol" w:cs="OpenSymbol" w:hint="default"/>
    </w:rPr>
  </w:style>
  <w:style w:type="character" w:customStyle="1" w:styleId="WW8Num18z1">
    <w:name w:val="WW8Num18z1"/>
    <w:rsid w:val="00930E80"/>
    <w:rPr>
      <w:rFonts w:ascii="OpenSymbol" w:hAnsi="OpenSymbol" w:cs="OpenSymbol" w:hint="default"/>
    </w:rPr>
  </w:style>
  <w:style w:type="character" w:customStyle="1" w:styleId="WW8Num32z1">
    <w:name w:val="WW8Num32z1"/>
    <w:rsid w:val="00930E80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930E80"/>
  </w:style>
  <w:style w:type="character" w:customStyle="1" w:styleId="WW8Num19z1">
    <w:name w:val="WW8Num19z1"/>
    <w:rsid w:val="00930E80"/>
    <w:rPr>
      <w:rFonts w:ascii="OpenSymbol" w:hAnsi="OpenSymbol" w:cs="OpenSymbol" w:hint="default"/>
    </w:rPr>
  </w:style>
  <w:style w:type="character" w:customStyle="1" w:styleId="WW8Num33z1">
    <w:name w:val="WW8Num33z1"/>
    <w:rsid w:val="00930E80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930E80"/>
  </w:style>
  <w:style w:type="character" w:customStyle="1" w:styleId="WW-Absatz-Standardschriftart111">
    <w:name w:val="WW-Absatz-Standardschriftart111"/>
    <w:rsid w:val="00930E80"/>
  </w:style>
  <w:style w:type="character" w:customStyle="1" w:styleId="WW-Absatz-Standardschriftart1111">
    <w:name w:val="WW-Absatz-Standardschriftart1111"/>
    <w:rsid w:val="00930E80"/>
  </w:style>
  <w:style w:type="character" w:customStyle="1" w:styleId="WW-Absatz-Standardschriftart11111">
    <w:name w:val="WW-Absatz-Standardschriftart11111"/>
    <w:rsid w:val="00930E80"/>
  </w:style>
  <w:style w:type="character" w:customStyle="1" w:styleId="WW-Absatz-Standardschriftart111111">
    <w:name w:val="WW-Absatz-Standardschriftart111111"/>
    <w:rsid w:val="00930E80"/>
  </w:style>
  <w:style w:type="character" w:customStyle="1" w:styleId="WW-Absatz-Standardschriftart1111111">
    <w:name w:val="WW-Absatz-Standardschriftart1111111"/>
    <w:rsid w:val="00930E80"/>
  </w:style>
  <w:style w:type="character" w:customStyle="1" w:styleId="WW8Num20z1">
    <w:name w:val="WW8Num20z1"/>
    <w:rsid w:val="00930E80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930E80"/>
  </w:style>
  <w:style w:type="character" w:customStyle="1" w:styleId="WW8Num21z1">
    <w:name w:val="WW8Num21z1"/>
    <w:rsid w:val="00930E80"/>
    <w:rPr>
      <w:rFonts w:ascii="OpenSymbol" w:hAnsi="OpenSymbol" w:cs="OpenSymbol" w:hint="default"/>
    </w:rPr>
  </w:style>
  <w:style w:type="character" w:customStyle="1" w:styleId="WW8Num22z1">
    <w:name w:val="WW8Num22z1"/>
    <w:rsid w:val="00930E80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930E80"/>
  </w:style>
  <w:style w:type="character" w:customStyle="1" w:styleId="WW-Absatz-Standardschriftart1111111111">
    <w:name w:val="WW-Absatz-Standardschriftart1111111111"/>
    <w:rsid w:val="00930E80"/>
  </w:style>
  <w:style w:type="character" w:customStyle="1" w:styleId="WW-Absatz-Standardschriftart11111111111">
    <w:name w:val="WW-Absatz-Standardschriftart11111111111"/>
    <w:rsid w:val="00930E80"/>
  </w:style>
  <w:style w:type="character" w:customStyle="1" w:styleId="WW8Num6z1">
    <w:name w:val="WW8Num6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930E80"/>
    <w:rPr>
      <w:rFonts w:ascii="Times New Roman" w:hAnsi="Times New Roman" w:cs="Times New Roman" w:hint="default"/>
    </w:rPr>
  </w:style>
  <w:style w:type="character" w:customStyle="1" w:styleId="WW8Num23z1">
    <w:name w:val="WW8Num23z1"/>
    <w:rsid w:val="00930E80"/>
    <w:rPr>
      <w:rFonts w:ascii="OpenSymbol" w:hAnsi="OpenSymbol" w:cs="OpenSymbol" w:hint="default"/>
    </w:rPr>
  </w:style>
  <w:style w:type="character" w:customStyle="1" w:styleId="WW8Num36z0">
    <w:name w:val="WW8Num36z0"/>
    <w:rsid w:val="00930E80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930E80"/>
  </w:style>
  <w:style w:type="character" w:customStyle="1" w:styleId="WW8Num24z1">
    <w:name w:val="WW8Num24z1"/>
    <w:rsid w:val="00930E80"/>
    <w:rPr>
      <w:rFonts w:ascii="OpenSymbol" w:hAnsi="OpenSymbol" w:cs="OpenSymbol" w:hint="default"/>
    </w:rPr>
  </w:style>
  <w:style w:type="character" w:customStyle="1" w:styleId="WW8Num25z1">
    <w:name w:val="WW8Num25z1"/>
    <w:rsid w:val="00930E80"/>
    <w:rPr>
      <w:rFonts w:ascii="OpenSymbol" w:hAnsi="OpenSymbol" w:cs="OpenSymbol" w:hint="default"/>
    </w:rPr>
  </w:style>
  <w:style w:type="character" w:customStyle="1" w:styleId="WW8Num26z1">
    <w:name w:val="WW8Num26z1"/>
    <w:rsid w:val="00930E80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930E80"/>
  </w:style>
  <w:style w:type="character" w:customStyle="1" w:styleId="WW8Num7z1">
    <w:name w:val="WW8Num7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930E80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930E80"/>
  </w:style>
  <w:style w:type="character" w:customStyle="1" w:styleId="WW8Num1z0">
    <w:name w:val="WW8Num1z0"/>
    <w:rsid w:val="00930E80"/>
    <w:rPr>
      <w:rFonts w:ascii="Times New Roman" w:hAnsi="Times New Roman" w:cs="Times New Roman" w:hint="default"/>
    </w:rPr>
  </w:style>
  <w:style w:type="character" w:customStyle="1" w:styleId="WW8Num3z2">
    <w:name w:val="WW8Num3z2"/>
    <w:rsid w:val="00930E80"/>
    <w:rPr>
      <w:rFonts w:ascii="Wingdings" w:hAnsi="Wingdings" w:hint="default"/>
    </w:rPr>
  </w:style>
  <w:style w:type="character" w:customStyle="1" w:styleId="WW8Num3z3">
    <w:name w:val="WW8Num3z3"/>
    <w:rsid w:val="00930E80"/>
    <w:rPr>
      <w:rFonts w:ascii="Symbol" w:hAnsi="Symbol" w:hint="default"/>
    </w:rPr>
  </w:style>
  <w:style w:type="character" w:customStyle="1" w:styleId="WW8Num10z2">
    <w:name w:val="WW8Num10z2"/>
    <w:rsid w:val="00930E80"/>
    <w:rPr>
      <w:rFonts w:ascii="Wingdings" w:hAnsi="Wingdings" w:hint="default"/>
    </w:rPr>
  </w:style>
  <w:style w:type="character" w:customStyle="1" w:styleId="WW8Num11z2">
    <w:name w:val="WW8Num11z2"/>
    <w:rsid w:val="00930E80"/>
    <w:rPr>
      <w:rFonts w:ascii="Wingdings" w:hAnsi="Wingdings" w:hint="default"/>
    </w:rPr>
  </w:style>
  <w:style w:type="character" w:customStyle="1" w:styleId="WW8Num12z2">
    <w:name w:val="WW8Num12z2"/>
    <w:rsid w:val="00930E80"/>
    <w:rPr>
      <w:rFonts w:ascii="Wingdings" w:hAnsi="Wingdings" w:hint="default"/>
    </w:rPr>
  </w:style>
  <w:style w:type="character" w:customStyle="1" w:styleId="WW8Num13z2">
    <w:name w:val="WW8Num13z2"/>
    <w:rsid w:val="00930E80"/>
    <w:rPr>
      <w:rFonts w:ascii="Wingdings" w:hAnsi="Wingdings" w:hint="default"/>
    </w:rPr>
  </w:style>
  <w:style w:type="character" w:customStyle="1" w:styleId="WW8Num14z2">
    <w:name w:val="WW8Num14z2"/>
    <w:rsid w:val="00930E80"/>
    <w:rPr>
      <w:rFonts w:ascii="Wingdings" w:hAnsi="Wingdings" w:hint="default"/>
    </w:rPr>
  </w:style>
  <w:style w:type="character" w:customStyle="1" w:styleId="23">
    <w:name w:val="Основной шрифт абзаца2"/>
    <w:rsid w:val="00930E80"/>
  </w:style>
  <w:style w:type="character" w:customStyle="1" w:styleId="WW8Num33z2">
    <w:name w:val="WW8Num33z2"/>
    <w:rsid w:val="00930E80"/>
    <w:rPr>
      <w:rFonts w:ascii="Wingdings" w:hAnsi="Wingdings" w:hint="default"/>
    </w:rPr>
  </w:style>
  <w:style w:type="character" w:customStyle="1" w:styleId="WW8Num37z0">
    <w:name w:val="WW8Num37z0"/>
    <w:rsid w:val="00930E80"/>
    <w:rPr>
      <w:rFonts w:ascii="Symbol" w:hAnsi="Symbol" w:hint="default"/>
    </w:rPr>
  </w:style>
  <w:style w:type="character" w:customStyle="1" w:styleId="WW8Num37z1">
    <w:name w:val="WW8Num37z1"/>
    <w:rsid w:val="00930E80"/>
    <w:rPr>
      <w:rFonts w:ascii="Courier New" w:hAnsi="Courier New" w:cs="Courier New" w:hint="default"/>
    </w:rPr>
  </w:style>
  <w:style w:type="character" w:customStyle="1" w:styleId="WW8Num37z2">
    <w:name w:val="WW8Num37z2"/>
    <w:rsid w:val="00930E80"/>
    <w:rPr>
      <w:rFonts w:ascii="Wingdings" w:hAnsi="Wingdings" w:hint="default"/>
    </w:rPr>
  </w:style>
  <w:style w:type="character" w:customStyle="1" w:styleId="WW8Num38z0">
    <w:name w:val="WW8Num38z0"/>
    <w:rsid w:val="00930E80"/>
    <w:rPr>
      <w:rFonts w:ascii="Symbol" w:hAnsi="Symbol" w:hint="default"/>
    </w:rPr>
  </w:style>
  <w:style w:type="character" w:customStyle="1" w:styleId="WW8Num38z1">
    <w:name w:val="WW8Num38z1"/>
    <w:rsid w:val="00930E80"/>
    <w:rPr>
      <w:rFonts w:ascii="Courier New" w:hAnsi="Courier New" w:cs="Courier New" w:hint="default"/>
    </w:rPr>
  </w:style>
  <w:style w:type="character" w:customStyle="1" w:styleId="WW8Num38z2">
    <w:name w:val="WW8Num38z2"/>
    <w:rsid w:val="00930E80"/>
    <w:rPr>
      <w:rFonts w:ascii="Wingdings" w:hAnsi="Wingdings" w:hint="default"/>
    </w:rPr>
  </w:style>
  <w:style w:type="character" w:customStyle="1" w:styleId="WW8Num32z2">
    <w:name w:val="WW8Num32z2"/>
    <w:rsid w:val="00930E80"/>
    <w:rPr>
      <w:rFonts w:ascii="Wingdings" w:hAnsi="Wingdings" w:hint="default"/>
    </w:rPr>
  </w:style>
  <w:style w:type="character" w:customStyle="1" w:styleId="WW8Num35z1">
    <w:name w:val="WW8Num35z1"/>
    <w:rsid w:val="00930E80"/>
    <w:rPr>
      <w:rFonts w:ascii="Courier New" w:hAnsi="Courier New" w:cs="Courier New" w:hint="default"/>
    </w:rPr>
  </w:style>
  <w:style w:type="character" w:customStyle="1" w:styleId="WW8Num35z2">
    <w:name w:val="WW8Num35z2"/>
    <w:rsid w:val="00930E80"/>
    <w:rPr>
      <w:rFonts w:ascii="Wingdings" w:hAnsi="Wingdings" w:hint="default"/>
    </w:rPr>
  </w:style>
  <w:style w:type="character" w:customStyle="1" w:styleId="WW8Num39z0">
    <w:name w:val="WW8Num39z0"/>
    <w:rsid w:val="00930E80"/>
    <w:rPr>
      <w:rFonts w:ascii="Symbol" w:hAnsi="Symbol" w:hint="default"/>
    </w:rPr>
  </w:style>
  <w:style w:type="character" w:customStyle="1" w:styleId="WW8Num39z1">
    <w:name w:val="WW8Num39z1"/>
    <w:rsid w:val="00930E80"/>
    <w:rPr>
      <w:rFonts w:ascii="Courier New" w:hAnsi="Courier New" w:cs="Courier New" w:hint="default"/>
    </w:rPr>
  </w:style>
  <w:style w:type="character" w:customStyle="1" w:styleId="WW8Num39z2">
    <w:name w:val="WW8Num39z2"/>
    <w:rsid w:val="00930E80"/>
    <w:rPr>
      <w:rFonts w:ascii="Wingdings" w:hAnsi="Wingdings" w:hint="default"/>
    </w:rPr>
  </w:style>
  <w:style w:type="character" w:customStyle="1" w:styleId="WW8Num31z2">
    <w:name w:val="WW8Num31z2"/>
    <w:rsid w:val="00930E80"/>
    <w:rPr>
      <w:rFonts w:ascii="Wingdings" w:hAnsi="Wingdings" w:hint="default"/>
    </w:rPr>
  </w:style>
  <w:style w:type="character" w:customStyle="1" w:styleId="WW8Num34z2">
    <w:name w:val="WW8Num34z2"/>
    <w:rsid w:val="00930E80"/>
    <w:rPr>
      <w:rFonts w:ascii="Wingdings" w:hAnsi="Wingdings" w:hint="default"/>
    </w:rPr>
  </w:style>
  <w:style w:type="character" w:customStyle="1" w:styleId="WW8Num30z1">
    <w:name w:val="WW8Num30z1"/>
    <w:rsid w:val="00930E80"/>
    <w:rPr>
      <w:rFonts w:ascii="Courier New" w:hAnsi="Courier New" w:cs="Courier New" w:hint="default"/>
    </w:rPr>
  </w:style>
  <w:style w:type="character" w:customStyle="1" w:styleId="WW8Num30z2">
    <w:name w:val="WW8Num30z2"/>
    <w:rsid w:val="00930E80"/>
    <w:rPr>
      <w:rFonts w:ascii="Wingdings" w:hAnsi="Wingdings" w:hint="default"/>
    </w:rPr>
  </w:style>
  <w:style w:type="character" w:customStyle="1" w:styleId="WW8Num40z0">
    <w:name w:val="WW8Num40z0"/>
    <w:rsid w:val="00930E80"/>
    <w:rPr>
      <w:rFonts w:ascii="Symbol" w:hAnsi="Symbol" w:hint="default"/>
    </w:rPr>
  </w:style>
  <w:style w:type="character" w:customStyle="1" w:styleId="WW8Num40z1">
    <w:name w:val="WW8Num40z1"/>
    <w:rsid w:val="00930E80"/>
    <w:rPr>
      <w:rFonts w:ascii="Courier New" w:hAnsi="Courier New" w:cs="Courier New" w:hint="default"/>
    </w:rPr>
  </w:style>
  <w:style w:type="character" w:customStyle="1" w:styleId="WW8Num40z2">
    <w:name w:val="WW8Num40z2"/>
    <w:rsid w:val="00930E80"/>
    <w:rPr>
      <w:rFonts w:ascii="Wingdings" w:hAnsi="Wingdings" w:hint="default"/>
    </w:rPr>
  </w:style>
  <w:style w:type="character" w:customStyle="1" w:styleId="WW8Num36z1">
    <w:name w:val="WW8Num36z1"/>
    <w:rsid w:val="00930E80"/>
    <w:rPr>
      <w:rFonts w:ascii="Courier New" w:hAnsi="Courier New" w:cs="Courier New" w:hint="default"/>
    </w:rPr>
  </w:style>
  <w:style w:type="character" w:customStyle="1" w:styleId="WW8Num36z2">
    <w:name w:val="WW8Num36z2"/>
    <w:rsid w:val="00930E80"/>
    <w:rPr>
      <w:rFonts w:ascii="Wingdings" w:hAnsi="Wingdings" w:hint="default"/>
    </w:rPr>
  </w:style>
  <w:style w:type="character" w:customStyle="1" w:styleId="WW8Num45z0">
    <w:name w:val="WW8Num45z0"/>
    <w:rsid w:val="00930E80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930E80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930E80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930E80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930E80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930E80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930E80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930E80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930E80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930E80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930E80"/>
  </w:style>
  <w:style w:type="character" w:styleId="afe">
    <w:name w:val="annotation reference"/>
    <w:basedOn w:val="a1"/>
    <w:uiPriority w:val="99"/>
    <w:semiHidden/>
    <w:unhideWhenUsed/>
    <w:rsid w:val="00930E80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930E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930E80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930E80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930E80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930E80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930E80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930E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930E80"/>
  </w:style>
  <w:style w:type="paragraph" w:customStyle="1" w:styleId="msonormal0">
    <w:name w:val="msonormal"/>
    <w:basedOn w:val="a"/>
    <w:uiPriority w:val="99"/>
    <w:rsid w:val="00930E80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930E80"/>
  </w:style>
  <w:style w:type="paragraph" w:customStyle="1" w:styleId="6">
    <w:name w:val="Абзац списка6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930E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930E80"/>
    <w:rPr>
      <w:color w:val="0000FF"/>
      <w:u w:val="single"/>
    </w:rPr>
  </w:style>
  <w:style w:type="character" w:styleId="aff4">
    <w:name w:val="Strong"/>
    <w:basedOn w:val="a1"/>
    <w:uiPriority w:val="22"/>
    <w:qFormat/>
    <w:rsid w:val="00930E80"/>
    <w:rPr>
      <w:b/>
      <w:bCs/>
    </w:rPr>
  </w:style>
  <w:style w:type="paragraph" w:customStyle="1" w:styleId="aff5">
    <w:name w:val="Базовый"/>
    <w:uiPriority w:val="99"/>
    <w:rsid w:val="00930E80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930E80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930E80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930E80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930E80"/>
    <w:pPr>
      <w:numPr>
        <w:numId w:val="14"/>
      </w:numPr>
    </w:pPr>
  </w:style>
  <w:style w:type="numbering" w:customStyle="1" w:styleId="WW8Num6">
    <w:name w:val="WW8Num6"/>
    <w:basedOn w:val="a3"/>
    <w:rsid w:val="00930E80"/>
    <w:pPr>
      <w:numPr>
        <w:numId w:val="15"/>
      </w:numPr>
    </w:pPr>
  </w:style>
  <w:style w:type="numbering" w:customStyle="1" w:styleId="WW8Num3">
    <w:name w:val="WW8Num3"/>
    <w:basedOn w:val="a3"/>
    <w:rsid w:val="00930E80"/>
    <w:pPr>
      <w:numPr>
        <w:numId w:val="16"/>
      </w:numPr>
    </w:pPr>
  </w:style>
  <w:style w:type="numbering" w:customStyle="1" w:styleId="WW8Num4">
    <w:name w:val="WW8Num4"/>
    <w:basedOn w:val="a3"/>
    <w:rsid w:val="00930E80"/>
    <w:pPr>
      <w:numPr>
        <w:numId w:val="17"/>
      </w:numPr>
    </w:pPr>
  </w:style>
  <w:style w:type="character" w:customStyle="1" w:styleId="fulltext">
    <w:name w:val="full_text"/>
    <w:basedOn w:val="a1"/>
    <w:rsid w:val="00930E80"/>
  </w:style>
  <w:style w:type="character" w:styleId="aff7">
    <w:name w:val="FollowedHyperlink"/>
    <w:basedOn w:val="a1"/>
    <w:uiPriority w:val="99"/>
    <w:semiHidden/>
    <w:unhideWhenUsed/>
    <w:rsid w:val="00930E80"/>
    <w:rPr>
      <w:color w:val="800080"/>
      <w:u w:val="single"/>
    </w:rPr>
  </w:style>
  <w:style w:type="character" w:customStyle="1" w:styleId="32">
    <w:name w:val="Основной шрифт абзаца3"/>
    <w:rsid w:val="00930E80"/>
  </w:style>
  <w:style w:type="numbering" w:customStyle="1" w:styleId="110">
    <w:name w:val="Нет списка11"/>
    <w:next w:val="a3"/>
    <w:uiPriority w:val="99"/>
    <w:semiHidden/>
    <w:unhideWhenUsed/>
    <w:rsid w:val="00930E80"/>
  </w:style>
  <w:style w:type="character" w:customStyle="1" w:styleId="aff8">
    <w:name w:val="Заголовок Знак"/>
    <w:uiPriority w:val="99"/>
    <w:rsid w:val="00930E80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2020-04-06T14:34:00Z</dcterms:created>
  <dcterms:modified xsi:type="dcterms:W3CDTF">2020-04-06T14:46:00Z</dcterms:modified>
</cp:coreProperties>
</file>